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B684DA8" w14:textId="77777777" w:rsidR="0084234F" w:rsidRPr="00922C2C" w:rsidRDefault="00E256D7" w:rsidP="00A92B9B">
      <w:pPr>
        <w:pStyle w:val="WW-Default1"/>
        <w:spacing w:line="360" w:lineRule="exact"/>
        <w:jc w:val="center"/>
        <w:rPr>
          <w:u w:val="single"/>
        </w:rPr>
      </w:pPr>
      <w:r w:rsidRPr="00922C2C">
        <w:rPr>
          <w:noProof/>
          <w:u w:val="single"/>
          <w:lang w:eastAsia="en-US"/>
        </w:rPr>
        <w:drawing>
          <wp:anchor distT="0" distB="0" distL="114935" distR="114935" simplePos="0" relativeHeight="251657728" behindDoc="1" locked="0" layoutInCell="1" allowOverlap="1" wp14:anchorId="409A50DE" wp14:editId="7B1D300F">
            <wp:simplePos x="0" y="0"/>
            <wp:positionH relativeFrom="margin">
              <wp:posOffset>2371725</wp:posOffset>
            </wp:positionH>
            <wp:positionV relativeFrom="margin">
              <wp:posOffset>-133350</wp:posOffset>
            </wp:positionV>
            <wp:extent cx="1068705" cy="1135380"/>
            <wp:effectExtent l="0" t="0" r="0" b="7620"/>
            <wp:wrapTight wrapText="bothSides">
              <wp:wrapPolygon edited="0">
                <wp:start x="0" y="0"/>
                <wp:lineTo x="0" y="21383"/>
                <wp:lineTo x="21176" y="21383"/>
                <wp:lineTo x="2117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" cy="11353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780AF6" w14:textId="77777777" w:rsidR="0084234F" w:rsidRPr="00922C2C" w:rsidRDefault="0084234F" w:rsidP="00A92B9B">
      <w:pPr>
        <w:pStyle w:val="WW-Default1"/>
        <w:spacing w:line="360" w:lineRule="exact"/>
        <w:jc w:val="center"/>
        <w:rPr>
          <w:u w:val="single"/>
          <w:lang w:val="id-ID"/>
        </w:rPr>
      </w:pPr>
    </w:p>
    <w:p w14:paraId="57494C8B" w14:textId="77777777" w:rsidR="0084234F" w:rsidRPr="00922C2C" w:rsidRDefault="0084234F" w:rsidP="00A92B9B">
      <w:pPr>
        <w:pStyle w:val="WW-Default1"/>
        <w:spacing w:line="360" w:lineRule="exact"/>
        <w:jc w:val="center"/>
        <w:rPr>
          <w:u w:val="single"/>
          <w:lang w:val="id-ID"/>
        </w:rPr>
      </w:pPr>
    </w:p>
    <w:p w14:paraId="320A4DC8" w14:textId="77777777" w:rsidR="006950F7" w:rsidRPr="00922C2C" w:rsidRDefault="006950F7" w:rsidP="00DF4C7B">
      <w:pPr>
        <w:pStyle w:val="WW-Default1"/>
        <w:spacing w:line="360" w:lineRule="exact"/>
        <w:jc w:val="center"/>
        <w:rPr>
          <w:u w:val="single"/>
        </w:rPr>
      </w:pPr>
    </w:p>
    <w:p w14:paraId="5056D0F7" w14:textId="77777777" w:rsidR="00DF4C7B" w:rsidRDefault="00DF4C7B" w:rsidP="00DF4C7B">
      <w:pPr>
        <w:pStyle w:val="BodyText"/>
        <w:spacing w:after="0" w:line="380" w:lineRule="exact"/>
        <w:jc w:val="center"/>
        <w:rPr>
          <w:rFonts w:ascii="Bookman Old Style" w:hAnsi="Bookman Old Style" w:cs="Bookman Old Style"/>
          <w:lang w:val="sv-SE"/>
        </w:rPr>
      </w:pPr>
    </w:p>
    <w:p w14:paraId="2D9B6F5F" w14:textId="77777777" w:rsidR="00372AAD" w:rsidRPr="00592E38" w:rsidRDefault="00372AAD" w:rsidP="00DF4C7B">
      <w:pPr>
        <w:pStyle w:val="BodyText"/>
        <w:spacing w:after="0" w:line="380" w:lineRule="exact"/>
        <w:jc w:val="center"/>
        <w:rPr>
          <w:rFonts w:ascii="Bookman Old Style" w:hAnsi="Bookman Old Style" w:cs="Bookman Old Style"/>
          <w:lang w:val="sv-SE"/>
        </w:rPr>
      </w:pPr>
      <w:r w:rsidRPr="00592E38">
        <w:rPr>
          <w:rFonts w:ascii="Bookman Old Style" w:hAnsi="Bookman Old Style" w:cs="Bookman Old Style"/>
          <w:lang w:val="sv-SE"/>
        </w:rPr>
        <w:t>PIMPINAN DEWAN PERWAKILAN RAKYAT DAERAH</w:t>
      </w:r>
    </w:p>
    <w:p w14:paraId="3F0C489C" w14:textId="77777777" w:rsidR="00372AAD" w:rsidRDefault="00372AAD" w:rsidP="00DF4C7B">
      <w:pPr>
        <w:spacing w:line="380" w:lineRule="exact"/>
        <w:jc w:val="center"/>
        <w:rPr>
          <w:rFonts w:ascii="Bookman Old Style" w:hAnsi="Bookman Old Style" w:cs="Bookman Old Style"/>
          <w:lang w:val="sv-SE"/>
        </w:rPr>
      </w:pPr>
      <w:r w:rsidRPr="00592E38">
        <w:rPr>
          <w:rFonts w:ascii="Bookman Old Style" w:hAnsi="Bookman Old Style" w:cs="Bookman Old Style"/>
          <w:lang w:val="sv-SE"/>
        </w:rPr>
        <w:t>DAERAH ISTIMEWA YOGYAKARTA</w:t>
      </w:r>
    </w:p>
    <w:p w14:paraId="554A4BE2" w14:textId="77777777" w:rsidR="00372AAD" w:rsidRDefault="00372AAD" w:rsidP="00DF4C7B">
      <w:pPr>
        <w:pStyle w:val="WW-Default1"/>
        <w:tabs>
          <w:tab w:val="left" w:pos="900"/>
        </w:tabs>
        <w:spacing w:line="380" w:lineRule="exact"/>
        <w:jc w:val="center"/>
      </w:pPr>
    </w:p>
    <w:p w14:paraId="1E4DF452" w14:textId="77777777" w:rsidR="0084234F" w:rsidRPr="00423E84" w:rsidRDefault="0084234F" w:rsidP="00DF4C7B">
      <w:pPr>
        <w:pStyle w:val="WW-Default1"/>
        <w:tabs>
          <w:tab w:val="left" w:pos="900"/>
        </w:tabs>
        <w:spacing w:line="380" w:lineRule="exact"/>
        <w:jc w:val="center"/>
        <w:rPr>
          <w:lang w:val="id-ID"/>
        </w:rPr>
      </w:pPr>
      <w:r w:rsidRPr="00423E84">
        <w:t>KEPUTUSAN</w:t>
      </w:r>
      <w:r w:rsidRPr="00423E84">
        <w:rPr>
          <w:lang w:val="id-ID"/>
        </w:rPr>
        <w:t xml:space="preserve"> DEWAN PERWAKILAN RAKYAT DAERAH</w:t>
      </w:r>
    </w:p>
    <w:p w14:paraId="2FA2B1C0" w14:textId="77777777" w:rsidR="0084234F" w:rsidRPr="00423E84" w:rsidRDefault="0084234F" w:rsidP="00DF4C7B">
      <w:pPr>
        <w:pStyle w:val="WW-Default1"/>
        <w:tabs>
          <w:tab w:val="left" w:pos="900"/>
        </w:tabs>
        <w:spacing w:line="380" w:lineRule="exact"/>
        <w:jc w:val="center"/>
        <w:rPr>
          <w:color w:val="FF0000"/>
          <w:lang w:val="id-ID"/>
        </w:rPr>
      </w:pPr>
      <w:r w:rsidRPr="00423E84">
        <w:rPr>
          <w:lang w:val="id-ID"/>
        </w:rPr>
        <w:t>DAERAH ISTIMEWA YOGYAKARTA</w:t>
      </w:r>
    </w:p>
    <w:p w14:paraId="0F89E2ED" w14:textId="06E92252" w:rsidR="0084234F" w:rsidRPr="00423E84" w:rsidRDefault="0084234F" w:rsidP="00DF4C7B">
      <w:pPr>
        <w:pStyle w:val="WW-Default1"/>
        <w:spacing w:line="380" w:lineRule="exact"/>
        <w:ind w:left="2970"/>
        <w:rPr>
          <w:lang w:val="id-ID"/>
        </w:rPr>
      </w:pPr>
      <w:r w:rsidRPr="00423E84">
        <w:rPr>
          <w:lang w:val="id-ID"/>
        </w:rPr>
        <w:t xml:space="preserve">NOMOR  </w:t>
      </w:r>
    </w:p>
    <w:p w14:paraId="37D35F36" w14:textId="77777777" w:rsidR="0084234F" w:rsidRPr="00423E84" w:rsidRDefault="0084234F" w:rsidP="00DF4C7B">
      <w:pPr>
        <w:pStyle w:val="WW-Default1"/>
        <w:tabs>
          <w:tab w:val="left" w:pos="900"/>
        </w:tabs>
        <w:spacing w:line="380" w:lineRule="exact"/>
        <w:jc w:val="center"/>
        <w:rPr>
          <w:lang w:val="id-ID"/>
        </w:rPr>
      </w:pPr>
    </w:p>
    <w:p w14:paraId="42F86E89" w14:textId="77777777" w:rsidR="00B335BF" w:rsidRPr="00923994" w:rsidRDefault="0084234F" w:rsidP="00135D4B">
      <w:pPr>
        <w:pStyle w:val="WW-Default1"/>
        <w:spacing w:line="400" w:lineRule="exact"/>
        <w:jc w:val="center"/>
        <w:rPr>
          <w:rFonts w:cs="Arial"/>
          <w:lang w:val="id-ID"/>
        </w:rPr>
      </w:pPr>
      <w:r w:rsidRPr="00423E84">
        <w:rPr>
          <w:rFonts w:cs="Arial"/>
          <w:lang w:val="id-ID"/>
        </w:rPr>
        <w:t>TENTANG</w:t>
      </w:r>
    </w:p>
    <w:p w14:paraId="659F21A6" w14:textId="4309B904" w:rsidR="00744E17" w:rsidRPr="00175F0D" w:rsidRDefault="00B335BF" w:rsidP="00135D4B">
      <w:pPr>
        <w:pStyle w:val="WW-Default1"/>
        <w:spacing w:line="400" w:lineRule="exact"/>
        <w:jc w:val="center"/>
      </w:pPr>
      <w:r w:rsidRPr="00175F0D">
        <w:rPr>
          <w:lang w:val="sv-SE"/>
        </w:rPr>
        <w:t xml:space="preserve">SUSUNAN PERSONALIA PIMPINAN DAN KEANGGOTAAN </w:t>
      </w:r>
      <w:r w:rsidR="008B327B" w:rsidRPr="00175F0D">
        <w:t xml:space="preserve">PANITIA KHUSUS </w:t>
      </w:r>
      <w:r w:rsidR="00744E17" w:rsidRPr="00175F0D">
        <w:t xml:space="preserve">PEMBAHASAN LAPORAN KETERANGAN PERTANGGUNGJAWABAN GUBERNUR DAERAH ISTIMEWA YOGYAKARTA TAHUN </w:t>
      </w:r>
      <w:r w:rsidR="00A80A76">
        <w:t>2023</w:t>
      </w:r>
    </w:p>
    <w:p w14:paraId="7983FF23" w14:textId="00E64039" w:rsidR="00B335BF" w:rsidRPr="00175F0D" w:rsidRDefault="00744E17" w:rsidP="00135D4B">
      <w:pPr>
        <w:pStyle w:val="BodyText3"/>
        <w:spacing w:after="0" w:line="400" w:lineRule="exact"/>
        <w:jc w:val="center"/>
        <w:rPr>
          <w:rFonts w:ascii="Bookman Old Style" w:hAnsi="Bookman Old Style"/>
          <w:sz w:val="24"/>
          <w:szCs w:val="24"/>
        </w:rPr>
      </w:pPr>
      <w:r w:rsidRPr="00175F0D">
        <w:rPr>
          <w:rFonts w:ascii="Bookman Old Style" w:hAnsi="Bookman Old Style"/>
          <w:sz w:val="24"/>
          <w:szCs w:val="24"/>
        </w:rPr>
        <w:t>TERSEBUT DALA</w:t>
      </w:r>
      <w:r w:rsidR="00175F0D" w:rsidRPr="00175F0D">
        <w:rPr>
          <w:rFonts w:ascii="Bookman Old Style" w:hAnsi="Bookman Old Style"/>
          <w:sz w:val="24"/>
          <w:szCs w:val="24"/>
        </w:rPr>
        <w:t xml:space="preserve">M BAHAN ACARA NOMOR </w:t>
      </w:r>
      <w:r w:rsidR="00535A95">
        <w:rPr>
          <w:rFonts w:ascii="Bookman Old Style" w:hAnsi="Bookman Old Style"/>
          <w:sz w:val="24"/>
          <w:szCs w:val="24"/>
        </w:rPr>
        <w:t>9</w:t>
      </w:r>
      <w:r w:rsidR="00175F0D" w:rsidRPr="00A80A76">
        <w:rPr>
          <w:rFonts w:ascii="Bookman Old Style" w:hAnsi="Bookman Old Style"/>
          <w:color w:val="FF0000"/>
          <w:sz w:val="24"/>
          <w:szCs w:val="24"/>
        </w:rPr>
        <w:t xml:space="preserve"> </w:t>
      </w:r>
      <w:r w:rsidR="00A80A76">
        <w:rPr>
          <w:rFonts w:ascii="Bookman Old Style" w:hAnsi="Bookman Old Style"/>
          <w:sz w:val="24"/>
          <w:szCs w:val="24"/>
        </w:rPr>
        <w:t>TAHUN 2024</w:t>
      </w:r>
    </w:p>
    <w:p w14:paraId="21968EE0" w14:textId="77777777" w:rsidR="00744E17" w:rsidRPr="00175F0D" w:rsidRDefault="00744E17" w:rsidP="00744E17">
      <w:pPr>
        <w:pStyle w:val="BodyText3"/>
        <w:spacing w:after="0" w:line="360" w:lineRule="exact"/>
        <w:jc w:val="center"/>
        <w:rPr>
          <w:rFonts w:ascii="Bookman Old Style" w:hAnsi="Bookman Old Style" w:cs="Bookman Old Style"/>
          <w:sz w:val="24"/>
          <w:szCs w:val="24"/>
          <w:lang w:val="sv-SE"/>
        </w:rPr>
      </w:pPr>
    </w:p>
    <w:p w14:paraId="57DFEB95" w14:textId="77777777" w:rsidR="00B335BF" w:rsidRPr="00D40CE7" w:rsidRDefault="00B335BF" w:rsidP="00DF4C7B">
      <w:pPr>
        <w:pStyle w:val="BodyText"/>
        <w:spacing w:after="0" w:line="380" w:lineRule="exact"/>
        <w:jc w:val="center"/>
        <w:rPr>
          <w:rFonts w:ascii="Bookman Old Style" w:hAnsi="Bookman Old Style" w:cs="Bookman Old Style"/>
          <w:lang w:val="sv-SE"/>
        </w:rPr>
      </w:pPr>
      <w:r w:rsidRPr="00D40CE7">
        <w:rPr>
          <w:rFonts w:ascii="Bookman Old Style" w:hAnsi="Bookman Old Style" w:cs="Bookman Old Style"/>
          <w:lang w:val="sv-SE"/>
        </w:rPr>
        <w:t>PIMPINAN DEWAN PERWAKILAN RAKYAT DAERAH</w:t>
      </w:r>
    </w:p>
    <w:p w14:paraId="445D955C" w14:textId="77777777" w:rsidR="00B335BF" w:rsidRPr="00D40CE7" w:rsidRDefault="00B335BF" w:rsidP="00DF4C7B">
      <w:pPr>
        <w:pStyle w:val="BodyText"/>
        <w:spacing w:after="0" w:line="380" w:lineRule="exact"/>
        <w:jc w:val="center"/>
        <w:rPr>
          <w:rFonts w:ascii="Bookman Old Style" w:hAnsi="Bookman Old Style" w:cs="Bookman Old Style"/>
          <w:lang w:val="sv-SE"/>
        </w:rPr>
      </w:pPr>
      <w:r w:rsidRPr="00D40CE7">
        <w:rPr>
          <w:rFonts w:ascii="Bookman Old Style" w:hAnsi="Bookman Old Style" w:cs="Bookman Old Style"/>
          <w:lang w:val="sv-SE"/>
        </w:rPr>
        <w:t>DAERAH ISTIMEWA YOGYAKARTA,</w:t>
      </w:r>
    </w:p>
    <w:p w14:paraId="5537C948" w14:textId="77777777" w:rsidR="00B335BF" w:rsidRDefault="00B335BF" w:rsidP="00DF4C7B">
      <w:pPr>
        <w:tabs>
          <w:tab w:val="left" w:pos="1620"/>
          <w:tab w:val="left" w:pos="1980"/>
        </w:tabs>
        <w:spacing w:line="380" w:lineRule="exact"/>
        <w:jc w:val="center"/>
        <w:rPr>
          <w:rFonts w:ascii="Bookman Old Style" w:hAnsi="Bookman Old Style" w:cs="Bookman Old Style"/>
          <w:lang w:val="sv-SE"/>
        </w:rPr>
      </w:pPr>
    </w:p>
    <w:p w14:paraId="5831A758" w14:textId="77777777" w:rsidR="00DF4C7B" w:rsidRPr="00D40CE7" w:rsidRDefault="00DF4C7B" w:rsidP="00DF4C7B">
      <w:pPr>
        <w:tabs>
          <w:tab w:val="left" w:pos="1620"/>
          <w:tab w:val="left" w:pos="1980"/>
        </w:tabs>
        <w:spacing w:line="380" w:lineRule="exact"/>
        <w:jc w:val="center"/>
        <w:rPr>
          <w:rFonts w:ascii="Bookman Old Style" w:hAnsi="Bookman Old Style" w:cs="Bookman Old Style"/>
          <w:lang w:val="sv-SE"/>
        </w:rPr>
      </w:pPr>
    </w:p>
    <w:p w14:paraId="03EDD328" w14:textId="124DBDFA" w:rsidR="009F127B" w:rsidRPr="00D40CE7" w:rsidRDefault="00B335BF" w:rsidP="00135D4B">
      <w:pPr>
        <w:tabs>
          <w:tab w:val="left" w:pos="1800"/>
          <w:tab w:val="left" w:pos="2160"/>
        </w:tabs>
        <w:spacing w:line="400" w:lineRule="exact"/>
        <w:ind w:left="2432" w:hanging="2432"/>
        <w:jc w:val="both"/>
        <w:rPr>
          <w:rFonts w:ascii="Bookman Old Style" w:hAnsi="Bookman Old Style" w:cs="Bookman Old Style"/>
          <w:lang w:val="es-ES"/>
        </w:rPr>
      </w:pPr>
      <w:r w:rsidRPr="00D40CE7">
        <w:rPr>
          <w:rFonts w:ascii="Bookman Old Style" w:hAnsi="Bookman Old Style" w:cs="Bookman Old Style"/>
          <w:lang w:val="sv-SE"/>
        </w:rPr>
        <w:t>Menimbang</w:t>
      </w:r>
      <w:r w:rsidRPr="00D40CE7">
        <w:rPr>
          <w:rFonts w:ascii="Bookman Old Style" w:hAnsi="Bookman Old Style" w:cs="Bookman Old Style"/>
          <w:lang w:val="sv-SE"/>
        </w:rPr>
        <w:tab/>
        <w:t>:</w:t>
      </w:r>
      <w:r w:rsidRPr="00D40CE7">
        <w:rPr>
          <w:rFonts w:ascii="Bookman Old Style" w:hAnsi="Bookman Old Style" w:cs="Bookman Old Style"/>
          <w:lang w:val="sv-SE"/>
        </w:rPr>
        <w:tab/>
        <w:t>a.</w:t>
      </w:r>
      <w:r w:rsidRPr="00D40CE7">
        <w:rPr>
          <w:rFonts w:ascii="Bookman Old Style" w:hAnsi="Bookman Old Style" w:cs="Bookman Old Style"/>
          <w:lang w:val="sv-SE"/>
        </w:rPr>
        <w:tab/>
        <w:t>bahwa dengan telah ditetapkannya Keputusan Dewan Perwakilan Rakyat Daerah D</w:t>
      </w:r>
      <w:r>
        <w:rPr>
          <w:rFonts w:ascii="Bookman Old Style" w:hAnsi="Bookman Old Style" w:cs="Bookman Old Style"/>
          <w:lang w:val="sv-SE"/>
        </w:rPr>
        <w:t>a</w:t>
      </w:r>
      <w:r w:rsidR="00D4354D">
        <w:rPr>
          <w:rFonts w:ascii="Bookman Old Style" w:hAnsi="Bookman Old Style" w:cs="Bookman Old Style"/>
          <w:lang w:val="sv-SE"/>
        </w:rPr>
        <w:t xml:space="preserve">erah Istimewa Yogyakarta </w:t>
      </w:r>
      <w:r w:rsidR="00D4354D" w:rsidRPr="00BB001E">
        <w:rPr>
          <w:rFonts w:ascii="Bookman Old Style" w:hAnsi="Bookman Old Style" w:cs="Bookman Old Style"/>
          <w:lang w:val="sv-SE"/>
        </w:rPr>
        <w:t xml:space="preserve">Nomor </w:t>
      </w:r>
      <w:r w:rsidR="00535A95" w:rsidRPr="00EF6C11">
        <w:rPr>
          <w:rFonts w:ascii="Bookman Old Style" w:hAnsi="Bookman Old Style" w:cs="Bookman Old Style"/>
          <w:lang w:val="sv-SE"/>
        </w:rPr>
        <w:t>21/K/DPRD/2024</w:t>
      </w:r>
      <w:r w:rsidR="004702EC" w:rsidRPr="00EF6C11">
        <w:rPr>
          <w:rFonts w:ascii="Bookman Old Style" w:hAnsi="Bookman Old Style" w:cs="Bookman Old Style"/>
          <w:lang w:val="sv-SE"/>
        </w:rPr>
        <w:t xml:space="preserve"> </w:t>
      </w:r>
      <w:r w:rsidRPr="00D40CE7">
        <w:rPr>
          <w:rFonts w:ascii="Bookman Old Style" w:hAnsi="Bookman Old Style" w:cs="Bookman Old Style"/>
          <w:lang w:val="sv-SE"/>
        </w:rPr>
        <w:t xml:space="preserve">tentang </w:t>
      </w:r>
      <w:r w:rsidR="00744E17">
        <w:rPr>
          <w:rFonts w:ascii="Bookman Old Style" w:hAnsi="Bookman Old Style" w:cs="Bookman Old Style"/>
          <w:lang w:val="sv-SE"/>
        </w:rPr>
        <w:t xml:space="preserve">Pembentukan Panitia Khusus </w:t>
      </w:r>
      <w:r w:rsidR="00744E17" w:rsidRPr="005068DF">
        <w:rPr>
          <w:rFonts w:ascii="Bookman Old Style" w:hAnsi="Bookman Old Style" w:cs="Bookman Old Style"/>
          <w:lang w:val="sv-SE"/>
        </w:rPr>
        <w:t xml:space="preserve">Pembahasan </w:t>
      </w:r>
      <w:proofErr w:type="spellStart"/>
      <w:r w:rsidR="00744E17" w:rsidRPr="005068DF">
        <w:rPr>
          <w:rFonts w:ascii="Bookman Old Style" w:hAnsi="Bookman Old Style" w:cs="Bookman Old Style"/>
        </w:rPr>
        <w:t>Laporan</w:t>
      </w:r>
      <w:proofErr w:type="spellEnd"/>
      <w:r w:rsidR="00744E17" w:rsidRPr="005068DF">
        <w:rPr>
          <w:rFonts w:ascii="Bookman Old Style" w:hAnsi="Bookman Old Style" w:cs="Bookman Old Style"/>
        </w:rPr>
        <w:t xml:space="preserve"> </w:t>
      </w:r>
      <w:proofErr w:type="spellStart"/>
      <w:r w:rsidR="00744E17" w:rsidRPr="005068DF">
        <w:rPr>
          <w:rFonts w:ascii="Bookman Old Style" w:hAnsi="Bookman Old Style" w:cs="Bookman Old Style"/>
        </w:rPr>
        <w:t>Keterangan</w:t>
      </w:r>
      <w:proofErr w:type="spellEnd"/>
      <w:r w:rsidR="00744E17" w:rsidRPr="005068DF">
        <w:rPr>
          <w:rFonts w:ascii="Bookman Old Style" w:hAnsi="Bookman Old Style" w:cs="Bookman Old Style"/>
        </w:rPr>
        <w:t xml:space="preserve"> </w:t>
      </w:r>
      <w:proofErr w:type="spellStart"/>
      <w:r w:rsidR="00744E17" w:rsidRPr="005068DF">
        <w:rPr>
          <w:rFonts w:ascii="Bookman Old Style" w:hAnsi="Bookman Old Style" w:cs="Bookman Old Style"/>
        </w:rPr>
        <w:t>Pertanggungjawaban</w:t>
      </w:r>
      <w:proofErr w:type="spellEnd"/>
      <w:r w:rsidR="00744E17" w:rsidRPr="005068DF">
        <w:rPr>
          <w:rFonts w:ascii="Bookman Old Style" w:hAnsi="Bookman Old Style" w:cs="Bookman Old Style"/>
        </w:rPr>
        <w:t xml:space="preserve"> </w:t>
      </w:r>
      <w:proofErr w:type="spellStart"/>
      <w:r w:rsidR="00744E17" w:rsidRPr="005068DF">
        <w:rPr>
          <w:rFonts w:ascii="Bookman Old Style" w:hAnsi="Bookman Old Style" w:cs="Bookman Old Style"/>
        </w:rPr>
        <w:t>Gubernur</w:t>
      </w:r>
      <w:proofErr w:type="spellEnd"/>
      <w:r w:rsidR="00744E17" w:rsidRPr="005068DF">
        <w:rPr>
          <w:rFonts w:ascii="Bookman Old Style" w:hAnsi="Bookman Old Style" w:cs="Bookman Old Style"/>
        </w:rPr>
        <w:t xml:space="preserve"> Daerah Istimew</w:t>
      </w:r>
      <w:r w:rsidR="00744E17">
        <w:rPr>
          <w:rFonts w:ascii="Bookman Old Style" w:hAnsi="Bookman Old Style" w:cs="Bookman Old Style"/>
        </w:rPr>
        <w:t xml:space="preserve">a Yogyakarta </w:t>
      </w:r>
      <w:proofErr w:type="spellStart"/>
      <w:r w:rsidR="00744E17">
        <w:rPr>
          <w:rFonts w:ascii="Bookman Old Style" w:hAnsi="Bookman Old Style" w:cs="Bookman Old Style"/>
        </w:rPr>
        <w:t>Tahun</w:t>
      </w:r>
      <w:proofErr w:type="spellEnd"/>
      <w:r w:rsidR="00744E17">
        <w:rPr>
          <w:rFonts w:ascii="Bookman Old Style" w:hAnsi="Bookman Old Style" w:cs="Bookman Old Style"/>
        </w:rPr>
        <w:t xml:space="preserve"> </w:t>
      </w:r>
      <w:r w:rsidR="00A80A76">
        <w:rPr>
          <w:rFonts w:ascii="Bookman Old Style" w:hAnsi="Bookman Old Style" w:cs="Bookman Old Style"/>
        </w:rPr>
        <w:t>2023</w:t>
      </w:r>
      <w:r w:rsidR="00744E17">
        <w:rPr>
          <w:rFonts w:ascii="Bookman Old Style" w:hAnsi="Bookman Old Style" w:cs="Bookman Old Style"/>
          <w:lang w:val="sv-SE"/>
        </w:rPr>
        <w:t xml:space="preserve"> </w:t>
      </w:r>
      <w:r w:rsidR="00744E17" w:rsidRPr="006A141A">
        <w:rPr>
          <w:rFonts w:ascii="Bookman Old Style" w:hAnsi="Bookman Old Style" w:cs="Bookman Old Style"/>
          <w:lang w:val="sv-SE"/>
        </w:rPr>
        <w:t xml:space="preserve">Tersebut Dalam </w:t>
      </w:r>
      <w:r w:rsidR="00744E17">
        <w:rPr>
          <w:rFonts w:ascii="Bookman Old Style" w:hAnsi="Bookman Old Style" w:cs="Bookman Old Style"/>
          <w:lang w:val="sv-SE"/>
        </w:rPr>
        <w:t xml:space="preserve">Bahan Acara Nomor </w:t>
      </w:r>
      <w:r w:rsidR="00535A95">
        <w:rPr>
          <w:rFonts w:ascii="Bookman Old Style" w:hAnsi="Bookman Old Style" w:cs="Bookman Old Style"/>
          <w:lang w:val="sv-SE"/>
        </w:rPr>
        <w:t>9</w:t>
      </w:r>
      <w:r w:rsidR="00744E17">
        <w:rPr>
          <w:rFonts w:ascii="Bookman Old Style" w:hAnsi="Bookman Old Style" w:cs="Bookman Old Style"/>
          <w:lang w:val="sv-SE"/>
        </w:rPr>
        <w:t xml:space="preserve"> Tahun 202</w:t>
      </w:r>
      <w:r w:rsidR="00A80A76">
        <w:rPr>
          <w:rFonts w:ascii="Bookman Old Style" w:hAnsi="Bookman Old Style" w:cs="Bookman Old Style"/>
          <w:lang w:val="sv-SE"/>
        </w:rPr>
        <w:t>4</w:t>
      </w:r>
      <w:r w:rsidR="00744E17">
        <w:rPr>
          <w:rFonts w:ascii="Bookman Old Style" w:hAnsi="Bookman Old Style" w:cs="Bookman Old Style"/>
          <w:lang w:val="sv-SE"/>
        </w:rPr>
        <w:t xml:space="preserve"> </w:t>
      </w:r>
      <w:proofErr w:type="spellStart"/>
      <w:r w:rsidR="008B327B" w:rsidRPr="00D40CE7">
        <w:rPr>
          <w:rFonts w:ascii="Bookman Old Style" w:hAnsi="Bookman Old Style" w:cs="Bookman Old Style"/>
          <w:lang w:val="es-ES"/>
        </w:rPr>
        <w:t>perlu</w:t>
      </w:r>
      <w:proofErr w:type="spellEnd"/>
      <w:r w:rsidR="008B327B" w:rsidRPr="00D40CE7">
        <w:rPr>
          <w:rFonts w:ascii="Bookman Old Style" w:hAnsi="Bookman Old Style" w:cs="Bookman Old Style"/>
          <w:lang w:val="es-ES"/>
        </w:rPr>
        <w:t xml:space="preserve"> </w:t>
      </w:r>
      <w:proofErr w:type="spellStart"/>
      <w:r w:rsidR="008B327B" w:rsidRPr="00D40CE7">
        <w:rPr>
          <w:rFonts w:ascii="Bookman Old Style" w:hAnsi="Bookman Old Style" w:cs="Bookman Old Style"/>
          <w:lang w:val="es-ES"/>
        </w:rPr>
        <w:t>dibentuk</w:t>
      </w:r>
      <w:proofErr w:type="spellEnd"/>
      <w:r w:rsidR="008B327B" w:rsidRPr="00D40CE7">
        <w:rPr>
          <w:rFonts w:ascii="Bookman Old Style" w:hAnsi="Bookman Old Style" w:cs="Bookman Old Style"/>
          <w:lang w:val="es-ES"/>
        </w:rPr>
        <w:t xml:space="preserve"> </w:t>
      </w:r>
      <w:proofErr w:type="spellStart"/>
      <w:r w:rsidR="008B327B" w:rsidRPr="00D40CE7">
        <w:rPr>
          <w:rFonts w:ascii="Bookman Old Style" w:hAnsi="Bookman Old Style" w:cs="Bookman Old Style"/>
          <w:lang w:val="es-ES"/>
        </w:rPr>
        <w:t>susunan</w:t>
      </w:r>
      <w:proofErr w:type="spellEnd"/>
      <w:r w:rsidR="008B327B" w:rsidRPr="00D40CE7">
        <w:rPr>
          <w:rFonts w:ascii="Bookman Old Style" w:hAnsi="Bookman Old Style" w:cs="Bookman Old Style"/>
          <w:lang w:val="es-ES"/>
        </w:rPr>
        <w:t xml:space="preserve"> </w:t>
      </w:r>
      <w:proofErr w:type="spellStart"/>
      <w:r w:rsidR="008B327B" w:rsidRPr="00D40CE7">
        <w:rPr>
          <w:rFonts w:ascii="Bookman Old Style" w:hAnsi="Bookman Old Style" w:cs="Bookman Old Style"/>
          <w:lang w:val="es-ES"/>
        </w:rPr>
        <w:t>personalia</w:t>
      </w:r>
      <w:proofErr w:type="spellEnd"/>
      <w:r w:rsidR="008B327B" w:rsidRPr="00D40CE7">
        <w:rPr>
          <w:rFonts w:ascii="Bookman Old Style" w:hAnsi="Bookman Old Style" w:cs="Bookman Old Style"/>
          <w:lang w:val="es-ES"/>
        </w:rPr>
        <w:t xml:space="preserve"> </w:t>
      </w:r>
      <w:proofErr w:type="spellStart"/>
      <w:r w:rsidR="008B327B" w:rsidRPr="00D40CE7">
        <w:rPr>
          <w:rFonts w:ascii="Bookman Old Style" w:hAnsi="Bookman Old Style" w:cs="Bookman Old Style"/>
          <w:lang w:val="es-ES"/>
        </w:rPr>
        <w:t>pimpinan</w:t>
      </w:r>
      <w:proofErr w:type="spellEnd"/>
      <w:r w:rsidR="008B327B" w:rsidRPr="00D40CE7">
        <w:rPr>
          <w:rFonts w:ascii="Bookman Old Style" w:hAnsi="Bookman Old Style" w:cs="Bookman Old Style"/>
          <w:lang w:val="es-ES"/>
        </w:rPr>
        <w:t xml:space="preserve"> dan </w:t>
      </w:r>
      <w:proofErr w:type="spellStart"/>
      <w:r w:rsidR="008B327B" w:rsidRPr="00D40CE7">
        <w:rPr>
          <w:rFonts w:ascii="Bookman Old Style" w:hAnsi="Bookman Old Style" w:cs="Bookman Old Style"/>
          <w:lang w:val="es-ES"/>
        </w:rPr>
        <w:t>keanggotaan</w:t>
      </w:r>
      <w:proofErr w:type="spellEnd"/>
      <w:r w:rsidR="008B327B" w:rsidRPr="00D40CE7">
        <w:rPr>
          <w:rFonts w:ascii="Bookman Old Style" w:hAnsi="Bookman Old Style" w:cs="Bookman Old Style"/>
          <w:lang w:val="es-ES"/>
        </w:rPr>
        <w:t xml:space="preserve"> </w:t>
      </w:r>
      <w:proofErr w:type="spellStart"/>
      <w:r w:rsidR="008B327B" w:rsidRPr="00D40CE7">
        <w:rPr>
          <w:rFonts w:ascii="Bookman Old Style" w:hAnsi="Bookman Old Style" w:cs="Bookman Old Style"/>
          <w:lang w:val="es-ES"/>
        </w:rPr>
        <w:t>panitia</w:t>
      </w:r>
      <w:proofErr w:type="spellEnd"/>
      <w:r w:rsidR="008B327B" w:rsidRPr="00D40CE7">
        <w:rPr>
          <w:rFonts w:ascii="Bookman Old Style" w:hAnsi="Bookman Old Style" w:cs="Bookman Old Style"/>
          <w:lang w:val="es-ES"/>
        </w:rPr>
        <w:t xml:space="preserve"> </w:t>
      </w:r>
      <w:proofErr w:type="spellStart"/>
      <w:r w:rsidR="008B327B" w:rsidRPr="00D40CE7">
        <w:rPr>
          <w:rFonts w:ascii="Bookman Old Style" w:hAnsi="Bookman Old Style" w:cs="Bookman Old Style"/>
          <w:lang w:val="es-ES"/>
        </w:rPr>
        <w:t>khusus</w:t>
      </w:r>
      <w:proofErr w:type="spellEnd"/>
      <w:r w:rsidR="008B327B" w:rsidRPr="00D40CE7">
        <w:rPr>
          <w:rFonts w:ascii="Bookman Old Style" w:hAnsi="Bookman Old Style" w:cs="Bookman Old Style"/>
          <w:lang w:val="es-ES"/>
        </w:rPr>
        <w:t xml:space="preserve"> </w:t>
      </w:r>
      <w:proofErr w:type="spellStart"/>
      <w:r w:rsidR="008B327B" w:rsidRPr="00D40CE7">
        <w:rPr>
          <w:rFonts w:ascii="Bookman Old Style" w:hAnsi="Bookman Old Style" w:cs="Bookman Old Style"/>
          <w:lang w:val="es-ES"/>
        </w:rPr>
        <w:t>dimaksud</w:t>
      </w:r>
      <w:proofErr w:type="spellEnd"/>
      <w:r w:rsidRPr="00D40CE7">
        <w:rPr>
          <w:rFonts w:ascii="Bookman Old Style" w:hAnsi="Bookman Old Style" w:cs="Bookman Old Style"/>
          <w:lang w:val="es-ES"/>
        </w:rPr>
        <w:t>;</w:t>
      </w:r>
    </w:p>
    <w:p w14:paraId="55CA667E" w14:textId="35481A79" w:rsidR="00B335BF" w:rsidRDefault="00B335BF" w:rsidP="00135D4B">
      <w:pPr>
        <w:tabs>
          <w:tab w:val="left" w:pos="1800"/>
          <w:tab w:val="left" w:pos="2160"/>
        </w:tabs>
        <w:spacing w:line="400" w:lineRule="exact"/>
        <w:ind w:left="2432" w:hanging="2432"/>
        <w:jc w:val="both"/>
        <w:rPr>
          <w:rFonts w:ascii="Bookman Old Style" w:hAnsi="Bookman Old Style" w:cs="Bookman Old Style"/>
          <w:lang w:val="sv-SE"/>
        </w:rPr>
      </w:pPr>
      <w:r w:rsidRPr="00D40CE7">
        <w:rPr>
          <w:rFonts w:ascii="Bookman Old Style" w:hAnsi="Bookman Old Style" w:cs="Bookman Old Style"/>
          <w:lang w:val="es-ES"/>
        </w:rPr>
        <w:tab/>
      </w:r>
      <w:r w:rsidRPr="00D40CE7">
        <w:rPr>
          <w:rFonts w:ascii="Bookman Old Style" w:hAnsi="Bookman Old Style" w:cs="Bookman Old Style"/>
          <w:lang w:val="es-ES"/>
        </w:rPr>
        <w:tab/>
      </w:r>
      <w:r w:rsidRPr="00D40CE7">
        <w:rPr>
          <w:rFonts w:ascii="Bookman Old Style" w:hAnsi="Bookman Old Style" w:cs="Bookman Old Style"/>
          <w:lang w:val="id-ID"/>
        </w:rPr>
        <w:t>b.</w:t>
      </w:r>
      <w:r w:rsidRPr="00D40CE7">
        <w:rPr>
          <w:rFonts w:ascii="Bookman Old Style" w:hAnsi="Bookman Old Style" w:cs="Bookman Old Style"/>
          <w:lang w:val="id-ID"/>
        </w:rPr>
        <w:tab/>
      </w:r>
      <w:r w:rsidRPr="00D40CE7">
        <w:rPr>
          <w:rFonts w:ascii="Bookman Old Style" w:hAnsi="Bookman Old Style" w:cs="Bookman Old Style"/>
          <w:lang w:val="sv-SE"/>
        </w:rPr>
        <w:t>bahwa berdasarkan pertimbangan sebagaimana dimaksud dalam huruf a perlu menetapkan Keputusan Dewan Perwakilan Rakyat Dae</w:t>
      </w:r>
      <w:r w:rsidR="00E51C6E">
        <w:rPr>
          <w:rFonts w:ascii="Bookman Old Style" w:hAnsi="Bookman Old Style" w:cs="Bookman Old Style"/>
          <w:lang w:val="sv-SE"/>
        </w:rPr>
        <w:t>rah Daerah Istimewa Yogyakarta t</w:t>
      </w:r>
      <w:r w:rsidRPr="00D40CE7">
        <w:rPr>
          <w:rFonts w:ascii="Bookman Old Style" w:hAnsi="Bookman Old Style" w:cs="Bookman Old Style"/>
          <w:lang w:val="sv-SE"/>
        </w:rPr>
        <w:t xml:space="preserve">entang Susunan Personalia Pimpinan dan Keanggotaan </w:t>
      </w:r>
      <w:r w:rsidR="00765F90">
        <w:rPr>
          <w:rFonts w:ascii="Bookman Old Style" w:hAnsi="Bookman Old Style" w:cs="Bookman Old Style"/>
          <w:lang w:val="sv-SE"/>
        </w:rPr>
        <w:t>Panitia Khusus</w:t>
      </w:r>
      <w:r w:rsidR="00765F90" w:rsidRPr="00CD1E67">
        <w:rPr>
          <w:rFonts w:ascii="Bookman Old Style" w:hAnsi="Bookman Old Style" w:cs="Bookman Old Style"/>
          <w:lang w:val="sv-SE"/>
        </w:rPr>
        <w:t xml:space="preserve"> </w:t>
      </w:r>
      <w:r w:rsidR="00744E17" w:rsidRPr="005068DF">
        <w:rPr>
          <w:rFonts w:ascii="Bookman Old Style" w:hAnsi="Bookman Old Style" w:cs="Bookman Old Style"/>
          <w:lang w:val="sv-SE"/>
        </w:rPr>
        <w:t xml:space="preserve">Pembahasan </w:t>
      </w:r>
      <w:proofErr w:type="spellStart"/>
      <w:r w:rsidR="00744E17" w:rsidRPr="005068DF">
        <w:rPr>
          <w:rFonts w:ascii="Bookman Old Style" w:hAnsi="Bookman Old Style" w:cs="Bookman Old Style"/>
        </w:rPr>
        <w:t>Laporan</w:t>
      </w:r>
      <w:proofErr w:type="spellEnd"/>
      <w:r w:rsidR="00744E17" w:rsidRPr="005068DF">
        <w:rPr>
          <w:rFonts w:ascii="Bookman Old Style" w:hAnsi="Bookman Old Style" w:cs="Bookman Old Style"/>
        </w:rPr>
        <w:t xml:space="preserve"> </w:t>
      </w:r>
      <w:proofErr w:type="spellStart"/>
      <w:r w:rsidR="00744E17" w:rsidRPr="005068DF">
        <w:rPr>
          <w:rFonts w:ascii="Bookman Old Style" w:hAnsi="Bookman Old Style" w:cs="Bookman Old Style"/>
        </w:rPr>
        <w:t>Keterangan</w:t>
      </w:r>
      <w:proofErr w:type="spellEnd"/>
      <w:r w:rsidR="00744E17" w:rsidRPr="005068DF">
        <w:rPr>
          <w:rFonts w:ascii="Bookman Old Style" w:hAnsi="Bookman Old Style" w:cs="Bookman Old Style"/>
        </w:rPr>
        <w:t xml:space="preserve"> </w:t>
      </w:r>
      <w:proofErr w:type="spellStart"/>
      <w:r w:rsidR="00744E17" w:rsidRPr="005068DF">
        <w:rPr>
          <w:rFonts w:ascii="Bookman Old Style" w:hAnsi="Bookman Old Style" w:cs="Bookman Old Style"/>
        </w:rPr>
        <w:t>Pertanggungjawaban</w:t>
      </w:r>
      <w:proofErr w:type="spellEnd"/>
      <w:r w:rsidR="00744E17" w:rsidRPr="005068DF">
        <w:rPr>
          <w:rFonts w:ascii="Bookman Old Style" w:hAnsi="Bookman Old Style" w:cs="Bookman Old Style"/>
        </w:rPr>
        <w:t xml:space="preserve"> </w:t>
      </w:r>
      <w:proofErr w:type="spellStart"/>
      <w:r w:rsidR="00744E17" w:rsidRPr="005068DF">
        <w:rPr>
          <w:rFonts w:ascii="Bookman Old Style" w:hAnsi="Bookman Old Style" w:cs="Bookman Old Style"/>
        </w:rPr>
        <w:t>Gubernur</w:t>
      </w:r>
      <w:proofErr w:type="spellEnd"/>
      <w:r w:rsidR="00744E17" w:rsidRPr="005068DF">
        <w:rPr>
          <w:rFonts w:ascii="Bookman Old Style" w:hAnsi="Bookman Old Style" w:cs="Bookman Old Style"/>
        </w:rPr>
        <w:t xml:space="preserve"> Daerah Istimew</w:t>
      </w:r>
      <w:r w:rsidR="00744E17">
        <w:rPr>
          <w:rFonts w:ascii="Bookman Old Style" w:hAnsi="Bookman Old Style" w:cs="Bookman Old Style"/>
        </w:rPr>
        <w:t xml:space="preserve">a Yogyakarta </w:t>
      </w:r>
      <w:proofErr w:type="spellStart"/>
      <w:r w:rsidR="00175F0D">
        <w:rPr>
          <w:rFonts w:ascii="Bookman Old Style" w:hAnsi="Bookman Old Style" w:cs="Bookman Old Style"/>
        </w:rPr>
        <w:t>Tahun</w:t>
      </w:r>
      <w:proofErr w:type="spellEnd"/>
      <w:r w:rsidR="00175F0D">
        <w:rPr>
          <w:rFonts w:ascii="Bookman Old Style" w:hAnsi="Bookman Old Style" w:cs="Bookman Old Style"/>
        </w:rPr>
        <w:t xml:space="preserve"> 202</w:t>
      </w:r>
      <w:r w:rsidR="00A80A76">
        <w:rPr>
          <w:rFonts w:ascii="Bookman Old Style" w:hAnsi="Bookman Old Style" w:cs="Bookman Old Style"/>
        </w:rPr>
        <w:t>3</w:t>
      </w:r>
      <w:r w:rsidR="00175F0D">
        <w:rPr>
          <w:rFonts w:ascii="Bookman Old Style" w:hAnsi="Bookman Old Style" w:cs="Bookman Old Style"/>
          <w:lang w:val="sv-SE"/>
        </w:rPr>
        <w:t xml:space="preserve"> </w:t>
      </w:r>
      <w:r w:rsidR="00175F0D" w:rsidRPr="006A141A">
        <w:rPr>
          <w:rFonts w:ascii="Bookman Old Style" w:hAnsi="Bookman Old Style" w:cs="Bookman Old Style"/>
          <w:lang w:val="sv-SE"/>
        </w:rPr>
        <w:t xml:space="preserve">Tersebut Dalam </w:t>
      </w:r>
      <w:r w:rsidR="00175F0D">
        <w:rPr>
          <w:rFonts w:ascii="Bookman Old Style" w:hAnsi="Bookman Old Style" w:cs="Bookman Old Style"/>
          <w:lang w:val="sv-SE"/>
        </w:rPr>
        <w:t xml:space="preserve">Bahan Acara Nomor </w:t>
      </w:r>
      <w:r w:rsidR="00535A95">
        <w:rPr>
          <w:rFonts w:ascii="Bookman Old Style" w:hAnsi="Bookman Old Style" w:cs="Bookman Old Style"/>
          <w:lang w:val="sv-SE"/>
        </w:rPr>
        <w:t>9</w:t>
      </w:r>
      <w:r w:rsidR="00175F0D">
        <w:rPr>
          <w:rFonts w:ascii="Bookman Old Style" w:hAnsi="Bookman Old Style" w:cs="Bookman Old Style"/>
          <w:lang w:val="sv-SE"/>
        </w:rPr>
        <w:t xml:space="preserve"> Tahun 202</w:t>
      </w:r>
      <w:r w:rsidR="00A80A76">
        <w:rPr>
          <w:rFonts w:ascii="Bookman Old Style" w:hAnsi="Bookman Old Style" w:cs="Bookman Old Style"/>
          <w:lang w:val="sv-SE"/>
        </w:rPr>
        <w:t>4</w:t>
      </w:r>
      <w:r w:rsidRPr="00D40CE7">
        <w:rPr>
          <w:rFonts w:ascii="Bookman Old Style" w:hAnsi="Bookman Old Style" w:cs="Bookman Old Style"/>
          <w:lang w:val="sv-SE"/>
        </w:rPr>
        <w:t xml:space="preserve">;  </w:t>
      </w:r>
    </w:p>
    <w:p w14:paraId="50CADC1E" w14:textId="77777777" w:rsidR="00DF4C7B" w:rsidRDefault="00DF4C7B" w:rsidP="00135D4B">
      <w:pPr>
        <w:tabs>
          <w:tab w:val="left" w:pos="1800"/>
          <w:tab w:val="left" w:pos="2160"/>
        </w:tabs>
        <w:spacing w:line="400" w:lineRule="exact"/>
        <w:ind w:left="2432" w:hanging="2432"/>
        <w:jc w:val="both"/>
        <w:rPr>
          <w:rFonts w:ascii="Bookman Old Style" w:hAnsi="Bookman Old Style" w:cs="Bookman Old Style"/>
          <w:lang w:val="sv-SE"/>
        </w:rPr>
      </w:pPr>
    </w:p>
    <w:p w14:paraId="116B5DC4" w14:textId="77777777" w:rsidR="00DF4C7B" w:rsidRDefault="00DF4C7B" w:rsidP="00DF4C7B">
      <w:pPr>
        <w:tabs>
          <w:tab w:val="left" w:pos="1800"/>
          <w:tab w:val="left" w:pos="2160"/>
        </w:tabs>
        <w:spacing w:line="380" w:lineRule="exact"/>
        <w:ind w:left="2434" w:hanging="2434"/>
        <w:jc w:val="both"/>
        <w:rPr>
          <w:rFonts w:ascii="Bookman Old Style" w:hAnsi="Bookman Old Style" w:cs="Bookman Old Style"/>
          <w:lang w:val="sv-SE"/>
        </w:rPr>
      </w:pPr>
    </w:p>
    <w:p w14:paraId="5EF8ED23" w14:textId="77777777" w:rsidR="00DF4C7B" w:rsidRDefault="00DF4C7B" w:rsidP="00DF4C7B">
      <w:pPr>
        <w:tabs>
          <w:tab w:val="left" w:pos="1800"/>
          <w:tab w:val="left" w:pos="2160"/>
        </w:tabs>
        <w:spacing w:line="380" w:lineRule="exact"/>
        <w:ind w:left="2434" w:hanging="2434"/>
        <w:jc w:val="both"/>
        <w:rPr>
          <w:rFonts w:ascii="Bookman Old Style" w:hAnsi="Bookman Old Style" w:cs="Bookman Old Style"/>
          <w:lang w:val="sv-SE"/>
        </w:rPr>
      </w:pPr>
    </w:p>
    <w:p w14:paraId="0EAE35C1" w14:textId="77777777" w:rsidR="00DF4C7B" w:rsidRDefault="00DF4C7B" w:rsidP="00DF4C7B">
      <w:pPr>
        <w:pStyle w:val="BodyText3"/>
        <w:tabs>
          <w:tab w:val="left" w:pos="1843"/>
          <w:tab w:val="left" w:pos="2127"/>
          <w:tab w:val="left" w:pos="2430"/>
        </w:tabs>
        <w:spacing w:after="0" w:line="360" w:lineRule="exact"/>
        <w:ind w:left="2434" w:hanging="2434"/>
        <w:jc w:val="both"/>
        <w:rPr>
          <w:rFonts w:ascii="Bookman Old Style" w:hAnsi="Bookman Old Style" w:cs="Bookman Old Style"/>
          <w:sz w:val="24"/>
          <w:szCs w:val="24"/>
          <w:lang w:val="sv-SE"/>
        </w:rPr>
      </w:pPr>
    </w:p>
    <w:p w14:paraId="4C50DF04" w14:textId="77777777" w:rsidR="00DF4C7B" w:rsidRDefault="00DF4C7B" w:rsidP="00DF4C7B">
      <w:pPr>
        <w:pStyle w:val="BodyText3"/>
        <w:tabs>
          <w:tab w:val="left" w:pos="1843"/>
          <w:tab w:val="left" w:pos="2127"/>
          <w:tab w:val="left" w:pos="2430"/>
        </w:tabs>
        <w:spacing w:after="0" w:line="360" w:lineRule="exact"/>
        <w:ind w:left="2434" w:hanging="2434"/>
        <w:jc w:val="both"/>
        <w:rPr>
          <w:rFonts w:ascii="Bookman Old Style" w:hAnsi="Bookman Old Style" w:cs="Bookman Old Style"/>
          <w:sz w:val="24"/>
          <w:szCs w:val="24"/>
          <w:lang w:val="sv-SE"/>
        </w:rPr>
      </w:pPr>
    </w:p>
    <w:p w14:paraId="6F06AEBA" w14:textId="77777777" w:rsidR="00647824" w:rsidRDefault="00647824" w:rsidP="00647824">
      <w:pPr>
        <w:pStyle w:val="BodyText3"/>
        <w:tabs>
          <w:tab w:val="left" w:pos="1843"/>
          <w:tab w:val="left" w:pos="2127"/>
          <w:tab w:val="left" w:pos="2430"/>
        </w:tabs>
        <w:spacing w:after="0" w:line="320" w:lineRule="exact"/>
        <w:ind w:left="2434" w:hanging="2434"/>
        <w:jc w:val="both"/>
        <w:rPr>
          <w:rFonts w:ascii="Bookman Old Style" w:hAnsi="Bookman Old Style" w:cs="Bookman Old Style"/>
          <w:sz w:val="24"/>
          <w:szCs w:val="24"/>
          <w:lang w:val="es-ES"/>
        </w:rPr>
      </w:pPr>
      <w:r w:rsidRPr="002D42AC">
        <w:rPr>
          <w:rFonts w:ascii="Bookman Old Style" w:hAnsi="Bookman Old Style" w:cs="Bookman Old Style"/>
          <w:sz w:val="24"/>
          <w:szCs w:val="24"/>
          <w:lang w:val="sv-SE"/>
        </w:rPr>
        <w:t>Mengingat</w:t>
      </w:r>
      <w:r w:rsidRPr="002D42AC">
        <w:rPr>
          <w:rFonts w:ascii="Bookman Old Style" w:hAnsi="Bookman Old Style" w:cs="Bookman Old Style"/>
          <w:sz w:val="24"/>
          <w:szCs w:val="24"/>
          <w:lang w:val="sv-SE"/>
        </w:rPr>
        <w:tab/>
        <w:t>:</w:t>
      </w:r>
      <w:r w:rsidRPr="002D42AC">
        <w:rPr>
          <w:rFonts w:ascii="Bookman Old Style" w:hAnsi="Bookman Old Style" w:cs="Bookman Old Style"/>
          <w:sz w:val="24"/>
          <w:szCs w:val="24"/>
          <w:lang w:val="sv-SE"/>
        </w:rPr>
        <w:tab/>
        <w:t>1.</w:t>
      </w:r>
      <w:r w:rsidRPr="002D42AC">
        <w:rPr>
          <w:rFonts w:ascii="Bookman Old Style" w:hAnsi="Bookman Old Style" w:cs="Bookman Old Style"/>
          <w:sz w:val="24"/>
          <w:szCs w:val="24"/>
          <w:lang w:val="sv-SE"/>
        </w:rPr>
        <w:tab/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Undang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–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Undang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3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1950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tentang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Pembentukan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Istimewa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Yogyakarta (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Berita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Negara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Republik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Indonesia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1950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3)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sebagaimana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telah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diubah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beberapa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kali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terakhir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dengan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Undang-Undang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9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1955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tentang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Perubahan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Undang-Undang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3 Jo.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19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1950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tentang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Pembentukan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Istimewa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Yogyakarta (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Lembaran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Negara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Republik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Indonesia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1955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43,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Tambahan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Lembaran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Negara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Republik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Indonesia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827);</w:t>
      </w:r>
    </w:p>
    <w:p w14:paraId="6E6A024A" w14:textId="77777777" w:rsidR="00647824" w:rsidRDefault="00647824" w:rsidP="00647824">
      <w:pPr>
        <w:pStyle w:val="BodyText3"/>
        <w:tabs>
          <w:tab w:val="left" w:pos="2160"/>
          <w:tab w:val="left" w:pos="2430"/>
        </w:tabs>
        <w:spacing w:after="0" w:line="320" w:lineRule="exact"/>
        <w:ind w:left="2434" w:hanging="2434"/>
        <w:jc w:val="both"/>
        <w:rPr>
          <w:rFonts w:ascii="Bookman Old Style" w:hAnsi="Bookman Old Style" w:cs="Bookman Old Style"/>
          <w:sz w:val="24"/>
          <w:szCs w:val="24"/>
          <w:lang w:val="sv-SE"/>
        </w:rPr>
      </w:pPr>
      <w:r w:rsidRPr="002D42AC">
        <w:rPr>
          <w:rFonts w:ascii="Bookman Old Style" w:hAnsi="Bookman Old Style" w:cs="Bookman Old Style"/>
          <w:sz w:val="24"/>
          <w:szCs w:val="24"/>
          <w:lang w:val="es-ES"/>
        </w:rPr>
        <w:tab/>
        <w:t>2.</w:t>
      </w:r>
      <w:r w:rsidRPr="002D42AC">
        <w:rPr>
          <w:rFonts w:ascii="Bookman Old Style" w:hAnsi="Bookman Old Style" w:cs="Bookman Old Style"/>
          <w:sz w:val="24"/>
          <w:szCs w:val="24"/>
          <w:lang w:val="es-ES"/>
        </w:rPr>
        <w:tab/>
      </w:r>
      <w:r w:rsidRPr="002D42AC">
        <w:rPr>
          <w:rFonts w:ascii="Bookman Old Style" w:hAnsi="Bookman Old Style" w:cs="Bookman Old Style"/>
          <w:sz w:val="24"/>
          <w:szCs w:val="24"/>
          <w:lang w:val="sv-SE"/>
        </w:rPr>
        <w:t>Undang-Undang Nomor 13 Tahun 2012 tentang Keistimewaan Daerah Istimewa Yogyakarta (Lembaran Negara Republik Indonesia Tahun 2012 Nomor 170, Tambahan Lembaran Negara Republik Indonesia Nomor 5339);</w:t>
      </w:r>
    </w:p>
    <w:p w14:paraId="73E6C04C" w14:textId="34C224E4" w:rsidR="00647824" w:rsidRPr="000F7892" w:rsidRDefault="000F7892" w:rsidP="00647824">
      <w:pPr>
        <w:pStyle w:val="BodyText3"/>
        <w:numPr>
          <w:ilvl w:val="0"/>
          <w:numId w:val="19"/>
        </w:numPr>
        <w:tabs>
          <w:tab w:val="left" w:pos="2160"/>
          <w:tab w:val="left" w:pos="2430"/>
        </w:tabs>
        <w:spacing w:after="0" w:line="320" w:lineRule="exact"/>
        <w:ind w:left="2410"/>
        <w:jc w:val="both"/>
        <w:rPr>
          <w:rFonts w:ascii="Bookman Old Style" w:hAnsi="Bookman Old Style" w:cs="Bookman Old Style"/>
          <w:sz w:val="24"/>
          <w:szCs w:val="24"/>
          <w:lang w:val="sv-SE"/>
        </w:rPr>
      </w:pPr>
      <w:r w:rsidRPr="000F7892">
        <w:rPr>
          <w:rFonts w:ascii="Bookman Old Style" w:hAnsi="Bookman Old Style" w:cs="Bookman Old Style"/>
          <w:sz w:val="24"/>
          <w:szCs w:val="24"/>
          <w:lang w:val="sv-SE"/>
        </w:rPr>
        <w:t xml:space="preserve">Undang–Undang Nomor 23 Tahun 2014 tentang Pemerintahan Daerah (Lembaran Negara Republik Indonesia Tahun 2014 Nomor 244, Tambahan Lembaran Negara Republik Indonesia Nomor 5587) sebagaimana diubah beberapa kali terakhir dengan </w:t>
      </w:r>
      <w:r w:rsidRPr="000F7892">
        <w:rPr>
          <w:rFonts w:ascii="Bookman Old Style" w:hAnsi="Bookman Old Style" w:cs="Bookman Old Style"/>
          <w:color w:val="000000"/>
          <w:sz w:val="24"/>
          <w:szCs w:val="24"/>
          <w:lang w:val="sv-SE"/>
        </w:rPr>
        <w:t>Undang-Undang Nomor 6 Tahun 2023 tentang Penetapan Peraturan Pemerintah Pengganti Undang-Undang Nomor 2 Tahun 2022 tentang Cipta Kerja menjadi Undang-Undang (Lembaran Negara Republik Indonesia Tahun 2023 Nomor 41, Tambahan Lembaran Negara Republik Indonesia Nomor 6841</w:t>
      </w:r>
      <w:r w:rsidR="00647824" w:rsidRPr="000F7892">
        <w:rPr>
          <w:rFonts w:ascii="Bookman Old Style" w:hAnsi="Bookman Old Style" w:cs="Bookman Old Style"/>
          <w:sz w:val="24"/>
          <w:szCs w:val="24"/>
          <w:lang w:val="sv-SE"/>
        </w:rPr>
        <w:t>);</w:t>
      </w:r>
    </w:p>
    <w:p w14:paraId="766C27B4" w14:textId="77777777" w:rsidR="00647824" w:rsidRDefault="00647824" w:rsidP="00647824">
      <w:pPr>
        <w:pStyle w:val="BodyText3"/>
        <w:numPr>
          <w:ilvl w:val="0"/>
          <w:numId w:val="19"/>
        </w:numPr>
        <w:tabs>
          <w:tab w:val="left" w:pos="2160"/>
          <w:tab w:val="left" w:pos="2430"/>
        </w:tabs>
        <w:spacing w:after="0" w:line="320" w:lineRule="exact"/>
        <w:ind w:left="2410"/>
        <w:jc w:val="both"/>
        <w:rPr>
          <w:rFonts w:ascii="Bookman Old Style" w:hAnsi="Bookman Old Style" w:cs="Bookman Old Style"/>
          <w:sz w:val="24"/>
          <w:szCs w:val="24"/>
          <w:lang w:val="sv-SE"/>
        </w:rPr>
      </w:pPr>
      <w:r w:rsidRPr="00B4449C">
        <w:rPr>
          <w:rFonts w:ascii="Bookman Old Style" w:hAnsi="Bookman Old Style" w:cs="Arial"/>
          <w:sz w:val="24"/>
          <w:szCs w:val="24"/>
          <w:lang w:val="sv-SE"/>
        </w:rPr>
        <w:t xml:space="preserve">Peraturan Pemerintah Nomor 31 tahun 1950 tentang Pemberlakukan Undang–Undang Nomor 2 Tahun 1950 tentang Pembentukan Provinsi Jawa Timur, Undang-Undang Nomor 3 Tahun 1950 tentang Pembentukan Daerah Istimewa Yogyakarta, Undang-Undang Nomor 10 Tahun 1950 tentang Pembentukan Provinsi Jawa Tengah dan Undang-Undang Nomor 11 Tahun 1950 tentang Pembentukan Provinsi Jawa Barat (Berita Negara Republik Indonesia Tahun 1950 Nomor 58); </w:t>
      </w:r>
    </w:p>
    <w:p w14:paraId="2E3C2D96" w14:textId="77777777" w:rsidR="00647824" w:rsidRDefault="00647824" w:rsidP="00647824">
      <w:pPr>
        <w:pStyle w:val="BodyText3"/>
        <w:numPr>
          <w:ilvl w:val="0"/>
          <w:numId w:val="19"/>
        </w:numPr>
        <w:tabs>
          <w:tab w:val="left" w:pos="2160"/>
          <w:tab w:val="left" w:pos="2430"/>
        </w:tabs>
        <w:spacing w:after="0" w:line="320" w:lineRule="exact"/>
        <w:ind w:left="2410"/>
        <w:jc w:val="both"/>
        <w:rPr>
          <w:rFonts w:ascii="Bookman Old Style" w:hAnsi="Bookman Old Style" w:cs="Bookman Old Style"/>
          <w:sz w:val="24"/>
          <w:szCs w:val="24"/>
          <w:lang w:val="sv-SE"/>
        </w:rPr>
      </w:pP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Peraturan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Dewan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Perwakilan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Rakyat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Istimewa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Yogyakarta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1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2018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tentang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Tata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Tertib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sebagaimana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telah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diubah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dengan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Peraturan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Dewan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Perwakilan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Rakyat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Istimewa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Yogyakarta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1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2019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tentang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Perubahan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Atas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Peraturan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Dewan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Perwakilan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Rakyat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Istimewa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Yogyakarta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1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2018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tentang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Tata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Tertib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(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Berita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Istimewa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Yogyakarta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Tahun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2019 </w:t>
      </w:r>
      <w:proofErr w:type="spellStart"/>
      <w:r w:rsidRPr="00B4449C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B4449C">
        <w:rPr>
          <w:rFonts w:ascii="Bookman Old Style" w:hAnsi="Bookman Old Style" w:cs="Bookman Old Style"/>
          <w:sz w:val="24"/>
          <w:szCs w:val="24"/>
          <w:lang w:val="es-ES"/>
        </w:rPr>
        <w:t xml:space="preserve"> 91);</w:t>
      </w:r>
    </w:p>
    <w:p w14:paraId="55AD9D72" w14:textId="4FC7C3BB" w:rsidR="00647824" w:rsidRPr="00BB001E" w:rsidRDefault="00647824" w:rsidP="00647824">
      <w:pPr>
        <w:pStyle w:val="BodyText3"/>
        <w:numPr>
          <w:ilvl w:val="0"/>
          <w:numId w:val="19"/>
        </w:numPr>
        <w:tabs>
          <w:tab w:val="left" w:pos="2160"/>
          <w:tab w:val="left" w:pos="2430"/>
        </w:tabs>
        <w:spacing w:after="0" w:line="320" w:lineRule="exact"/>
        <w:ind w:left="2410"/>
        <w:jc w:val="both"/>
        <w:rPr>
          <w:rFonts w:ascii="Bookman Old Style" w:hAnsi="Bookman Old Style" w:cs="Bookman Old Style"/>
          <w:sz w:val="24"/>
          <w:szCs w:val="24"/>
          <w:lang w:val="sv-SE"/>
        </w:rPr>
      </w:pPr>
      <w:proofErr w:type="spellStart"/>
      <w:r w:rsidRPr="00744E17">
        <w:rPr>
          <w:rFonts w:ascii="Bookman Old Style" w:hAnsi="Bookman Old Style" w:cs="Bookman Old Style"/>
          <w:sz w:val="24"/>
          <w:szCs w:val="24"/>
          <w:lang w:val="es-ES"/>
        </w:rPr>
        <w:t>Keputusan</w:t>
      </w:r>
      <w:proofErr w:type="spellEnd"/>
      <w:r w:rsidRPr="00744E17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744E17">
        <w:rPr>
          <w:rFonts w:ascii="Bookman Old Style" w:hAnsi="Bookman Old Style" w:cs="Bookman Old Style"/>
          <w:sz w:val="24"/>
          <w:szCs w:val="24"/>
          <w:lang w:val="es-ES"/>
        </w:rPr>
        <w:t>Dewan</w:t>
      </w:r>
      <w:proofErr w:type="spellEnd"/>
      <w:r w:rsidRPr="00744E17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744E17">
        <w:rPr>
          <w:rFonts w:ascii="Bookman Old Style" w:hAnsi="Bookman Old Style" w:cs="Bookman Old Style"/>
          <w:sz w:val="24"/>
          <w:szCs w:val="24"/>
          <w:lang w:val="es-ES"/>
        </w:rPr>
        <w:t>Perwakilan</w:t>
      </w:r>
      <w:proofErr w:type="spellEnd"/>
      <w:r w:rsidRPr="00744E17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744E17">
        <w:rPr>
          <w:rFonts w:ascii="Bookman Old Style" w:hAnsi="Bookman Old Style" w:cs="Bookman Old Style"/>
          <w:sz w:val="24"/>
          <w:szCs w:val="24"/>
          <w:lang w:val="es-ES"/>
        </w:rPr>
        <w:t>Rakyat</w:t>
      </w:r>
      <w:proofErr w:type="spellEnd"/>
      <w:r w:rsidRPr="00744E17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744E17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744E17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744E17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744E17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744E17">
        <w:rPr>
          <w:rFonts w:ascii="Bookman Old Style" w:hAnsi="Bookman Old Style" w:cs="Bookman Old Style"/>
          <w:sz w:val="24"/>
          <w:szCs w:val="24"/>
          <w:lang w:val="es-ES"/>
        </w:rPr>
        <w:t>Istimewa</w:t>
      </w:r>
      <w:proofErr w:type="spellEnd"/>
      <w:r w:rsidRPr="00744E17">
        <w:rPr>
          <w:rFonts w:ascii="Bookman Old Style" w:hAnsi="Bookman Old Style" w:cs="Bookman Old Style"/>
          <w:sz w:val="24"/>
          <w:szCs w:val="24"/>
          <w:lang w:val="es-ES"/>
        </w:rPr>
        <w:t xml:space="preserve"> Yogyakarta </w:t>
      </w:r>
      <w:proofErr w:type="spellStart"/>
      <w:r w:rsidRPr="00744E17">
        <w:rPr>
          <w:rFonts w:ascii="Bookman Old Style" w:hAnsi="Bookman Old Style" w:cs="Bookman Old Style"/>
          <w:sz w:val="24"/>
          <w:szCs w:val="24"/>
          <w:lang w:val="es-ES"/>
        </w:rPr>
        <w:t>Nomor</w:t>
      </w:r>
      <w:proofErr w:type="spellEnd"/>
      <w:r w:rsidRPr="00744E17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r w:rsidR="004702EC" w:rsidRPr="00EF6C11">
        <w:rPr>
          <w:rFonts w:ascii="Bookman Old Style" w:hAnsi="Bookman Old Style" w:cs="Bookman Old Style"/>
          <w:sz w:val="24"/>
          <w:szCs w:val="24"/>
          <w:lang w:val="sv-SE"/>
        </w:rPr>
        <w:t>2</w:t>
      </w:r>
      <w:r w:rsidR="00535A95" w:rsidRPr="00EF6C11">
        <w:rPr>
          <w:rFonts w:ascii="Bookman Old Style" w:hAnsi="Bookman Old Style" w:cs="Bookman Old Style"/>
          <w:sz w:val="24"/>
          <w:szCs w:val="24"/>
          <w:lang w:val="sv-SE"/>
        </w:rPr>
        <w:t>1/K/DPRD/2024</w:t>
      </w:r>
      <w:r w:rsidR="00BB001E" w:rsidRPr="00EF6C11">
        <w:rPr>
          <w:rFonts w:ascii="Bookman Old Style" w:hAnsi="Bookman Old Style" w:cs="Bookman Old Style"/>
          <w:sz w:val="24"/>
          <w:szCs w:val="24"/>
          <w:lang w:val="sv-SE"/>
        </w:rPr>
        <w:t xml:space="preserve"> </w:t>
      </w:r>
      <w:r w:rsidR="00BB001E" w:rsidRPr="00744E17">
        <w:rPr>
          <w:rFonts w:ascii="Bookman Old Style" w:hAnsi="Bookman Old Style" w:cs="Bookman Old Style"/>
          <w:sz w:val="24"/>
          <w:szCs w:val="24"/>
          <w:lang w:val="sv-SE"/>
        </w:rPr>
        <w:t xml:space="preserve">tentang </w:t>
      </w:r>
      <w:r w:rsidR="00744E17" w:rsidRPr="00744E17">
        <w:rPr>
          <w:rFonts w:ascii="Bookman Old Style" w:hAnsi="Bookman Old Style" w:cs="Bookman Old Style"/>
          <w:sz w:val="24"/>
          <w:szCs w:val="24"/>
          <w:lang w:val="sv-SE"/>
        </w:rPr>
        <w:t xml:space="preserve">Panitia Khusus Pembahasan </w:t>
      </w:r>
      <w:proofErr w:type="spellStart"/>
      <w:r w:rsidR="00744E17" w:rsidRPr="00744E17">
        <w:rPr>
          <w:rFonts w:ascii="Bookman Old Style" w:hAnsi="Bookman Old Style" w:cs="Bookman Old Style"/>
          <w:sz w:val="24"/>
          <w:szCs w:val="24"/>
        </w:rPr>
        <w:t>Laporan</w:t>
      </w:r>
      <w:proofErr w:type="spellEnd"/>
      <w:r w:rsidR="00744E17" w:rsidRPr="00744E17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="00744E17" w:rsidRPr="00744E17">
        <w:rPr>
          <w:rFonts w:ascii="Bookman Old Style" w:hAnsi="Bookman Old Style" w:cs="Bookman Old Style"/>
          <w:sz w:val="24"/>
          <w:szCs w:val="24"/>
        </w:rPr>
        <w:t>Keterangan</w:t>
      </w:r>
      <w:proofErr w:type="spellEnd"/>
      <w:r w:rsidR="00744E17" w:rsidRPr="00744E17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="00744E17" w:rsidRPr="00744E17">
        <w:rPr>
          <w:rFonts w:ascii="Bookman Old Style" w:hAnsi="Bookman Old Style" w:cs="Bookman Old Style"/>
          <w:sz w:val="24"/>
          <w:szCs w:val="24"/>
        </w:rPr>
        <w:t>Pertanggungjawaban</w:t>
      </w:r>
      <w:proofErr w:type="spellEnd"/>
      <w:r w:rsidR="00744E17" w:rsidRPr="00744E17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="00744E17" w:rsidRPr="00744E17">
        <w:rPr>
          <w:rFonts w:ascii="Bookman Old Style" w:hAnsi="Bookman Old Style" w:cs="Bookman Old Style"/>
          <w:sz w:val="24"/>
          <w:szCs w:val="24"/>
        </w:rPr>
        <w:t>Gubernur</w:t>
      </w:r>
      <w:proofErr w:type="spellEnd"/>
      <w:r w:rsidR="00744E17" w:rsidRPr="00744E17">
        <w:rPr>
          <w:rFonts w:ascii="Bookman Old Style" w:hAnsi="Bookman Old Style" w:cs="Bookman Old Style"/>
          <w:sz w:val="24"/>
          <w:szCs w:val="24"/>
        </w:rPr>
        <w:t xml:space="preserve"> Daerah Istimewa Yogyakarta </w:t>
      </w:r>
      <w:proofErr w:type="spellStart"/>
      <w:r w:rsidR="00744E17" w:rsidRPr="00744E17">
        <w:rPr>
          <w:rFonts w:ascii="Bookman Old Style" w:hAnsi="Bookman Old Style" w:cs="Bookman Old Style"/>
          <w:sz w:val="24"/>
          <w:szCs w:val="24"/>
        </w:rPr>
        <w:t>Tahun</w:t>
      </w:r>
      <w:proofErr w:type="spellEnd"/>
      <w:r w:rsidR="00744E17" w:rsidRPr="00744E17">
        <w:rPr>
          <w:rFonts w:ascii="Bookman Old Style" w:hAnsi="Bookman Old Style" w:cs="Bookman Old Style"/>
          <w:sz w:val="24"/>
          <w:szCs w:val="24"/>
        </w:rPr>
        <w:t xml:space="preserve"> </w:t>
      </w:r>
      <w:r w:rsidR="00F5101A">
        <w:rPr>
          <w:rFonts w:ascii="Bookman Old Style" w:hAnsi="Bookman Old Style" w:cs="Bookman Old Style"/>
          <w:sz w:val="24"/>
          <w:szCs w:val="24"/>
        </w:rPr>
        <w:t>202</w:t>
      </w:r>
      <w:r w:rsidR="00A80A76">
        <w:rPr>
          <w:rFonts w:ascii="Bookman Old Style" w:hAnsi="Bookman Old Style" w:cs="Bookman Old Style"/>
          <w:sz w:val="24"/>
          <w:szCs w:val="24"/>
        </w:rPr>
        <w:t>3</w:t>
      </w:r>
      <w:r w:rsidR="00744E17" w:rsidRPr="00744E17">
        <w:rPr>
          <w:rFonts w:ascii="Bookman Old Style" w:hAnsi="Bookman Old Style" w:cs="Bookman Old Style"/>
          <w:sz w:val="24"/>
          <w:szCs w:val="24"/>
          <w:lang w:val="sv-SE"/>
        </w:rPr>
        <w:t xml:space="preserve"> Tersebut Dalam Bahan Acara </w:t>
      </w:r>
      <w:r w:rsidR="00744E17" w:rsidRPr="00EF6C11">
        <w:rPr>
          <w:rFonts w:ascii="Bookman Old Style" w:hAnsi="Bookman Old Style" w:cs="Bookman Old Style"/>
          <w:sz w:val="24"/>
          <w:szCs w:val="24"/>
          <w:lang w:val="sv-SE"/>
        </w:rPr>
        <w:t xml:space="preserve">Nomor </w:t>
      </w:r>
      <w:r w:rsidR="00535A95" w:rsidRPr="00EF6C11">
        <w:rPr>
          <w:rFonts w:ascii="Bookman Old Style" w:hAnsi="Bookman Old Style" w:cs="Bookman Old Style"/>
          <w:sz w:val="24"/>
          <w:szCs w:val="24"/>
          <w:lang w:val="sv-SE"/>
        </w:rPr>
        <w:t>9</w:t>
      </w:r>
      <w:r w:rsidR="00744E17" w:rsidRPr="00744E17">
        <w:rPr>
          <w:rFonts w:ascii="Bookman Old Style" w:hAnsi="Bookman Old Style" w:cs="Bookman Old Style"/>
          <w:sz w:val="24"/>
          <w:szCs w:val="24"/>
          <w:lang w:val="sv-SE"/>
        </w:rPr>
        <w:t xml:space="preserve"> Tahun 202</w:t>
      </w:r>
      <w:r w:rsidR="00A80A76">
        <w:rPr>
          <w:rFonts w:ascii="Bookman Old Style" w:hAnsi="Bookman Old Style" w:cs="Bookman Old Style"/>
          <w:sz w:val="24"/>
          <w:szCs w:val="24"/>
          <w:lang w:val="sv-SE"/>
        </w:rPr>
        <w:t>4</w:t>
      </w:r>
      <w:r w:rsidRPr="00BB001E">
        <w:rPr>
          <w:rFonts w:ascii="Bookman Old Style" w:hAnsi="Bookman Old Style" w:cs="Bookman Old Style"/>
          <w:sz w:val="24"/>
          <w:szCs w:val="24"/>
          <w:lang w:val="sv-SE"/>
        </w:rPr>
        <w:t>;</w:t>
      </w:r>
    </w:p>
    <w:p w14:paraId="007E02F9" w14:textId="77777777" w:rsidR="00647824" w:rsidRPr="002D42AC" w:rsidRDefault="00647824" w:rsidP="00647824">
      <w:pPr>
        <w:pStyle w:val="BodyText3"/>
        <w:tabs>
          <w:tab w:val="left" w:pos="1843"/>
          <w:tab w:val="left" w:pos="2127"/>
          <w:tab w:val="left" w:pos="2430"/>
        </w:tabs>
        <w:spacing w:after="0" w:line="340" w:lineRule="exact"/>
        <w:ind w:left="2434" w:hanging="2434"/>
        <w:jc w:val="both"/>
        <w:rPr>
          <w:rFonts w:ascii="Bookman Old Style" w:hAnsi="Bookman Old Style"/>
          <w:sz w:val="24"/>
          <w:szCs w:val="24"/>
        </w:rPr>
      </w:pPr>
    </w:p>
    <w:p w14:paraId="7D44B4CA" w14:textId="77777777" w:rsidR="00B335BF" w:rsidRPr="002D42AC" w:rsidRDefault="00B335BF" w:rsidP="00D775A3">
      <w:pPr>
        <w:pStyle w:val="BodyText3"/>
        <w:tabs>
          <w:tab w:val="left" w:pos="1843"/>
          <w:tab w:val="left" w:pos="2127"/>
          <w:tab w:val="left" w:pos="2430"/>
        </w:tabs>
        <w:spacing w:after="0" w:line="340" w:lineRule="exact"/>
        <w:ind w:left="2434" w:hanging="2434"/>
        <w:jc w:val="both"/>
        <w:rPr>
          <w:rFonts w:ascii="Bookman Old Style" w:hAnsi="Bookman Old Style"/>
          <w:sz w:val="24"/>
          <w:szCs w:val="24"/>
        </w:rPr>
      </w:pPr>
    </w:p>
    <w:p w14:paraId="4FD89B46" w14:textId="2A4214BF" w:rsidR="000113FC" w:rsidRPr="00D05C50" w:rsidRDefault="00B335BF" w:rsidP="00D775A3">
      <w:pPr>
        <w:pStyle w:val="BodyText3"/>
        <w:tabs>
          <w:tab w:val="left" w:pos="1843"/>
          <w:tab w:val="left" w:pos="2127"/>
          <w:tab w:val="left" w:pos="2430"/>
        </w:tabs>
        <w:spacing w:after="0" w:line="340" w:lineRule="exact"/>
        <w:ind w:left="2434" w:hanging="2434"/>
        <w:jc w:val="both"/>
        <w:rPr>
          <w:rFonts w:ascii="Bookman Old Style" w:hAnsi="Bookman Old Style" w:cs="Bookman Old Style"/>
          <w:sz w:val="24"/>
          <w:szCs w:val="24"/>
          <w:lang w:val="id-ID"/>
        </w:rPr>
      </w:pP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Memperhatikan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r w:rsidRPr="002D42AC">
        <w:rPr>
          <w:rFonts w:ascii="Bookman Old Style" w:hAnsi="Bookman Old Style" w:cs="Bookman Old Style"/>
          <w:sz w:val="24"/>
          <w:szCs w:val="24"/>
          <w:lang w:val="es-ES"/>
        </w:rPr>
        <w:tab/>
        <w:t xml:space="preserve">: </w:t>
      </w:r>
      <w:r w:rsidRPr="002D42AC">
        <w:rPr>
          <w:rFonts w:ascii="Bookman Old Style" w:hAnsi="Bookman Old Style" w:cs="Bookman Old Style"/>
          <w:sz w:val="24"/>
          <w:szCs w:val="24"/>
          <w:lang w:val="es-ES"/>
        </w:rPr>
        <w:tab/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Pembicaraan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Rapat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Paripurna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Dewan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Perwakilan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Rakyat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Daerah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Istimewa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Yogyakarta pada </w:t>
      </w:r>
      <w:proofErr w:type="spellStart"/>
      <w:r w:rsidRPr="002D42AC">
        <w:rPr>
          <w:rFonts w:ascii="Bookman Old Style" w:hAnsi="Bookman Old Style" w:cs="Bookman Old Style"/>
          <w:sz w:val="24"/>
          <w:szCs w:val="24"/>
          <w:lang w:val="es-ES"/>
        </w:rPr>
        <w:t>tanggal</w:t>
      </w:r>
      <w:proofErr w:type="spellEnd"/>
      <w:r w:rsidRPr="002D42AC">
        <w:rPr>
          <w:rFonts w:ascii="Bookman Old Style" w:hAnsi="Bookman Old Style" w:cs="Bookman Old Style"/>
          <w:sz w:val="24"/>
          <w:szCs w:val="24"/>
          <w:lang w:val="es-ES"/>
        </w:rPr>
        <w:t xml:space="preserve">                      </w:t>
      </w:r>
      <w:r w:rsidRPr="002D42AC">
        <w:rPr>
          <w:rFonts w:ascii="Bookman Old Style" w:hAnsi="Bookman Old Style" w:cs="Bookman Old Style"/>
          <w:sz w:val="24"/>
          <w:szCs w:val="24"/>
        </w:rPr>
        <w:t xml:space="preserve"> </w:t>
      </w:r>
      <w:r w:rsidR="00535A95">
        <w:rPr>
          <w:rFonts w:ascii="Bookman Old Style" w:hAnsi="Bookman Old Style" w:cs="Bookman Old Style"/>
          <w:sz w:val="24"/>
          <w:szCs w:val="24"/>
        </w:rPr>
        <w:t xml:space="preserve">4 April </w:t>
      </w:r>
      <w:r w:rsidR="00063B13" w:rsidRPr="00D05C50">
        <w:rPr>
          <w:rFonts w:ascii="Bookman Old Style" w:hAnsi="Bookman Old Style" w:cs="Bookman Old Style"/>
          <w:sz w:val="24"/>
          <w:szCs w:val="24"/>
        </w:rPr>
        <w:t>202</w:t>
      </w:r>
      <w:r w:rsidR="00A80A76">
        <w:rPr>
          <w:rFonts w:ascii="Bookman Old Style" w:hAnsi="Bookman Old Style" w:cs="Bookman Old Style"/>
          <w:sz w:val="24"/>
          <w:szCs w:val="24"/>
        </w:rPr>
        <w:t>4</w:t>
      </w:r>
      <w:r w:rsidRPr="00D05C50">
        <w:rPr>
          <w:rFonts w:ascii="Bookman Old Style" w:hAnsi="Bookman Old Style" w:cs="Bookman Old Style"/>
          <w:sz w:val="24"/>
          <w:szCs w:val="24"/>
          <w:lang w:val="id-ID"/>
        </w:rPr>
        <w:t xml:space="preserve">; </w:t>
      </w:r>
    </w:p>
    <w:p w14:paraId="43C9B568" w14:textId="77777777" w:rsidR="00922C2C" w:rsidRDefault="00922C2C" w:rsidP="00D775A3">
      <w:pPr>
        <w:pStyle w:val="BodyText3"/>
        <w:tabs>
          <w:tab w:val="left" w:pos="1843"/>
          <w:tab w:val="left" w:pos="2127"/>
          <w:tab w:val="left" w:pos="2430"/>
        </w:tabs>
        <w:spacing w:after="0" w:line="340" w:lineRule="exact"/>
        <w:ind w:left="2434" w:hanging="2434"/>
        <w:jc w:val="both"/>
        <w:rPr>
          <w:rFonts w:ascii="Bookman Old Style" w:hAnsi="Bookman Old Style"/>
          <w:sz w:val="24"/>
          <w:szCs w:val="24"/>
        </w:rPr>
      </w:pPr>
    </w:p>
    <w:p w14:paraId="2C411C9E" w14:textId="77777777" w:rsidR="007141DE" w:rsidRPr="00DF781E" w:rsidRDefault="007141DE" w:rsidP="00D775A3">
      <w:pPr>
        <w:pStyle w:val="BodyText3"/>
        <w:tabs>
          <w:tab w:val="left" w:pos="1843"/>
          <w:tab w:val="left" w:pos="2127"/>
          <w:tab w:val="left" w:pos="2430"/>
        </w:tabs>
        <w:spacing w:after="0" w:line="340" w:lineRule="exact"/>
        <w:ind w:left="2434" w:hanging="2434"/>
        <w:jc w:val="both"/>
        <w:rPr>
          <w:rFonts w:ascii="Bookman Old Style" w:hAnsi="Bookman Old Style"/>
          <w:sz w:val="24"/>
          <w:szCs w:val="24"/>
        </w:rPr>
      </w:pPr>
    </w:p>
    <w:p w14:paraId="58F397F6" w14:textId="77777777" w:rsidR="00B335BF" w:rsidRDefault="00B335BF" w:rsidP="00D775A3">
      <w:pPr>
        <w:pStyle w:val="BodyText3"/>
        <w:tabs>
          <w:tab w:val="left" w:pos="1843"/>
          <w:tab w:val="left" w:pos="2127"/>
          <w:tab w:val="left" w:pos="2430"/>
        </w:tabs>
        <w:spacing w:after="0" w:line="340" w:lineRule="exact"/>
        <w:ind w:left="2434" w:hanging="2434"/>
        <w:jc w:val="center"/>
        <w:rPr>
          <w:rFonts w:ascii="Bookman Old Style" w:hAnsi="Bookman Old Style" w:cs="Bookman Old Style"/>
          <w:sz w:val="24"/>
          <w:szCs w:val="24"/>
        </w:rPr>
      </w:pPr>
      <w:proofErr w:type="gramStart"/>
      <w:r w:rsidRPr="002D42AC">
        <w:rPr>
          <w:rFonts w:ascii="Bookman Old Style" w:hAnsi="Bookman Old Style" w:cs="Bookman Old Style"/>
          <w:sz w:val="24"/>
          <w:szCs w:val="24"/>
        </w:rPr>
        <w:t>MEMUTUSKAN :</w:t>
      </w:r>
      <w:proofErr w:type="gramEnd"/>
    </w:p>
    <w:p w14:paraId="1419ABE9" w14:textId="77777777" w:rsidR="002D42AC" w:rsidRDefault="002D42AC" w:rsidP="00D775A3">
      <w:pPr>
        <w:pStyle w:val="BodyText3"/>
        <w:tabs>
          <w:tab w:val="left" w:pos="1843"/>
          <w:tab w:val="left" w:pos="2127"/>
          <w:tab w:val="left" w:pos="2430"/>
        </w:tabs>
        <w:spacing w:after="0" w:line="340" w:lineRule="exact"/>
        <w:ind w:left="2434" w:hanging="2434"/>
        <w:jc w:val="center"/>
        <w:rPr>
          <w:rFonts w:ascii="Bookman Old Style" w:hAnsi="Bookman Old Style" w:cs="Bookman Old Style"/>
          <w:sz w:val="24"/>
          <w:szCs w:val="24"/>
        </w:rPr>
      </w:pPr>
    </w:p>
    <w:p w14:paraId="37E4C091" w14:textId="77777777" w:rsidR="00B335BF" w:rsidRPr="002D42AC" w:rsidRDefault="00B335BF" w:rsidP="00D775A3">
      <w:pPr>
        <w:pStyle w:val="BodyText3"/>
        <w:tabs>
          <w:tab w:val="left" w:pos="1843"/>
          <w:tab w:val="left" w:pos="2152"/>
          <w:tab w:val="left" w:pos="2430"/>
        </w:tabs>
        <w:spacing w:after="0" w:line="340" w:lineRule="exact"/>
        <w:ind w:left="2434" w:hanging="2434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2D42AC">
        <w:rPr>
          <w:rFonts w:ascii="Bookman Old Style" w:hAnsi="Bookman Old Style" w:cs="Bookman Old Style"/>
          <w:sz w:val="24"/>
          <w:szCs w:val="24"/>
        </w:rPr>
        <w:t>Menetapkan</w:t>
      </w:r>
      <w:proofErr w:type="spellEnd"/>
      <w:r w:rsidRPr="002D42AC">
        <w:rPr>
          <w:rFonts w:ascii="Bookman Old Style" w:hAnsi="Bookman Old Style" w:cs="Bookman Old Style"/>
          <w:sz w:val="24"/>
          <w:szCs w:val="24"/>
        </w:rPr>
        <w:t xml:space="preserve">  </w:t>
      </w:r>
      <w:r w:rsidRPr="002D42AC">
        <w:rPr>
          <w:rFonts w:ascii="Bookman Old Style" w:hAnsi="Bookman Old Style" w:cs="Bookman Old Style"/>
          <w:sz w:val="24"/>
          <w:szCs w:val="24"/>
        </w:rPr>
        <w:tab/>
      </w:r>
      <w:r w:rsidRPr="002D42AC">
        <w:rPr>
          <w:rFonts w:ascii="Bookman Old Style" w:hAnsi="Bookman Old Style" w:cs="Bookman Old Style"/>
          <w:sz w:val="24"/>
          <w:szCs w:val="24"/>
        </w:rPr>
        <w:tab/>
        <w:t>:</w:t>
      </w:r>
    </w:p>
    <w:p w14:paraId="5DBC59FC" w14:textId="02385D77" w:rsidR="00B335BF" w:rsidRPr="00D40CE7" w:rsidRDefault="00B335BF" w:rsidP="00D775A3">
      <w:pPr>
        <w:tabs>
          <w:tab w:val="left" w:pos="2160"/>
        </w:tabs>
        <w:spacing w:line="340" w:lineRule="exact"/>
        <w:ind w:left="2430" w:hanging="2430"/>
        <w:jc w:val="both"/>
        <w:rPr>
          <w:rFonts w:ascii="Bookman Old Style" w:hAnsi="Bookman Old Style"/>
        </w:rPr>
      </w:pPr>
      <w:r w:rsidRPr="00D40CE7">
        <w:rPr>
          <w:rFonts w:ascii="Bookman Old Style" w:hAnsi="Bookman Old Style" w:cs="Bookman Old Style"/>
        </w:rPr>
        <w:t xml:space="preserve">KESATU </w:t>
      </w:r>
      <w:r w:rsidRPr="00D40CE7">
        <w:rPr>
          <w:rFonts w:ascii="Bookman Old Style" w:hAnsi="Bookman Old Style" w:cs="Bookman Old Style"/>
        </w:rPr>
        <w:tab/>
        <w:t>:</w:t>
      </w:r>
      <w:r w:rsidRPr="00D40CE7">
        <w:rPr>
          <w:rFonts w:ascii="Bookman Old Style" w:hAnsi="Bookman Old Style" w:cs="Bookman Old Style"/>
        </w:rPr>
        <w:tab/>
      </w:r>
      <w:proofErr w:type="spellStart"/>
      <w:r w:rsidRPr="00D40CE7">
        <w:rPr>
          <w:rFonts w:ascii="Bookman Old Style" w:hAnsi="Bookman Old Style" w:cs="Bookman Old Style"/>
        </w:rPr>
        <w:t>Menetapkan</w:t>
      </w:r>
      <w:proofErr w:type="spellEnd"/>
      <w:r w:rsidRPr="00D40CE7">
        <w:rPr>
          <w:rFonts w:ascii="Bookman Old Style" w:hAnsi="Bookman Old Style" w:cs="Bookman Old Style"/>
        </w:rPr>
        <w:t xml:space="preserve"> </w:t>
      </w:r>
      <w:proofErr w:type="spellStart"/>
      <w:r w:rsidRPr="00D40CE7">
        <w:rPr>
          <w:rFonts w:ascii="Bookman Old Style" w:hAnsi="Bookman Old Style" w:cs="Bookman Old Style"/>
        </w:rPr>
        <w:t>Susunan</w:t>
      </w:r>
      <w:proofErr w:type="spellEnd"/>
      <w:r w:rsidRPr="00D40CE7">
        <w:rPr>
          <w:rFonts w:ascii="Bookman Old Style" w:hAnsi="Bookman Old Style" w:cs="Bookman Old Style"/>
        </w:rPr>
        <w:t xml:space="preserve"> </w:t>
      </w:r>
      <w:proofErr w:type="spellStart"/>
      <w:r w:rsidRPr="00D40CE7">
        <w:rPr>
          <w:rFonts w:ascii="Bookman Old Style" w:hAnsi="Bookman Old Style" w:cs="Bookman Old Style"/>
        </w:rPr>
        <w:t>Personalia</w:t>
      </w:r>
      <w:proofErr w:type="spellEnd"/>
      <w:r w:rsidRPr="00D40CE7">
        <w:rPr>
          <w:rFonts w:ascii="Bookman Old Style" w:hAnsi="Bookman Old Style" w:cs="Bookman Old Style"/>
        </w:rPr>
        <w:t xml:space="preserve"> </w:t>
      </w:r>
      <w:proofErr w:type="spellStart"/>
      <w:r w:rsidRPr="00D40CE7">
        <w:rPr>
          <w:rFonts w:ascii="Bookman Old Style" w:hAnsi="Bookman Old Style" w:cs="Bookman Old Style"/>
        </w:rPr>
        <w:t>Pimpinan</w:t>
      </w:r>
      <w:proofErr w:type="spellEnd"/>
      <w:r w:rsidRPr="00D40CE7">
        <w:rPr>
          <w:rFonts w:ascii="Bookman Old Style" w:hAnsi="Bookman Old Style" w:cs="Bookman Old Style"/>
        </w:rPr>
        <w:t xml:space="preserve"> </w:t>
      </w:r>
      <w:proofErr w:type="spellStart"/>
      <w:r w:rsidRPr="00D40CE7">
        <w:rPr>
          <w:rFonts w:ascii="Bookman Old Style" w:hAnsi="Bookman Old Style" w:cs="Bookman Old Style"/>
        </w:rPr>
        <w:t>dan</w:t>
      </w:r>
      <w:proofErr w:type="spellEnd"/>
      <w:r w:rsidRPr="00D40CE7">
        <w:rPr>
          <w:rFonts w:ascii="Bookman Old Style" w:hAnsi="Bookman Old Style" w:cs="Bookman Old Style"/>
        </w:rPr>
        <w:t xml:space="preserve"> </w:t>
      </w:r>
      <w:proofErr w:type="spellStart"/>
      <w:r w:rsidRPr="00D40CE7">
        <w:rPr>
          <w:rFonts w:ascii="Bookman Old Style" w:hAnsi="Bookman Old Style" w:cs="Bookman Old Style"/>
        </w:rPr>
        <w:t>Keanggotaan</w:t>
      </w:r>
      <w:proofErr w:type="spellEnd"/>
      <w:r w:rsidRPr="00D40CE7">
        <w:rPr>
          <w:rFonts w:ascii="Bookman Old Style" w:hAnsi="Bookman Old Style" w:cs="Bookman Old Style"/>
        </w:rPr>
        <w:t xml:space="preserve"> </w:t>
      </w:r>
      <w:r w:rsidR="00552D21" w:rsidRPr="002D42AC">
        <w:rPr>
          <w:rFonts w:ascii="Bookman Old Style" w:hAnsi="Bookman Old Style" w:cs="Bookman Old Style"/>
          <w:lang w:val="sv-SE"/>
        </w:rPr>
        <w:t xml:space="preserve">Panitia Khusus </w:t>
      </w:r>
      <w:r w:rsidR="00297F09" w:rsidRPr="005068DF">
        <w:rPr>
          <w:rFonts w:ascii="Bookman Old Style" w:hAnsi="Bookman Old Style" w:cs="Bookman Old Style"/>
          <w:lang w:val="sv-SE"/>
        </w:rPr>
        <w:t xml:space="preserve">Pembahasan </w:t>
      </w:r>
      <w:proofErr w:type="spellStart"/>
      <w:r w:rsidR="00297F09" w:rsidRPr="005068DF">
        <w:rPr>
          <w:rFonts w:ascii="Bookman Old Style" w:hAnsi="Bookman Old Style" w:cs="Bookman Old Style"/>
        </w:rPr>
        <w:t>Laporan</w:t>
      </w:r>
      <w:proofErr w:type="spellEnd"/>
      <w:r w:rsidR="00297F09" w:rsidRPr="005068DF">
        <w:rPr>
          <w:rFonts w:ascii="Bookman Old Style" w:hAnsi="Bookman Old Style" w:cs="Bookman Old Style"/>
        </w:rPr>
        <w:t xml:space="preserve"> </w:t>
      </w:r>
      <w:proofErr w:type="spellStart"/>
      <w:r w:rsidR="00297F09" w:rsidRPr="005068DF">
        <w:rPr>
          <w:rFonts w:ascii="Bookman Old Style" w:hAnsi="Bookman Old Style" w:cs="Bookman Old Style"/>
        </w:rPr>
        <w:t>Keterangan</w:t>
      </w:r>
      <w:proofErr w:type="spellEnd"/>
      <w:r w:rsidR="00297F09" w:rsidRPr="005068DF">
        <w:rPr>
          <w:rFonts w:ascii="Bookman Old Style" w:hAnsi="Bookman Old Style" w:cs="Bookman Old Style"/>
        </w:rPr>
        <w:t xml:space="preserve"> </w:t>
      </w:r>
      <w:proofErr w:type="spellStart"/>
      <w:r w:rsidR="00297F09" w:rsidRPr="005068DF">
        <w:rPr>
          <w:rFonts w:ascii="Bookman Old Style" w:hAnsi="Bookman Old Style" w:cs="Bookman Old Style"/>
        </w:rPr>
        <w:t>Pertanggungjawaban</w:t>
      </w:r>
      <w:proofErr w:type="spellEnd"/>
      <w:r w:rsidR="00297F09" w:rsidRPr="005068DF">
        <w:rPr>
          <w:rFonts w:ascii="Bookman Old Style" w:hAnsi="Bookman Old Style" w:cs="Bookman Old Style"/>
        </w:rPr>
        <w:t xml:space="preserve"> </w:t>
      </w:r>
      <w:proofErr w:type="spellStart"/>
      <w:r w:rsidR="00297F09" w:rsidRPr="005068DF">
        <w:rPr>
          <w:rFonts w:ascii="Bookman Old Style" w:hAnsi="Bookman Old Style" w:cs="Bookman Old Style"/>
        </w:rPr>
        <w:t>Gubernur</w:t>
      </w:r>
      <w:proofErr w:type="spellEnd"/>
      <w:r w:rsidR="00297F09" w:rsidRPr="005068DF">
        <w:rPr>
          <w:rFonts w:ascii="Bookman Old Style" w:hAnsi="Bookman Old Style" w:cs="Bookman Old Style"/>
        </w:rPr>
        <w:t xml:space="preserve"> Daerah Istimew</w:t>
      </w:r>
      <w:r w:rsidR="00297F09">
        <w:rPr>
          <w:rFonts w:ascii="Bookman Old Style" w:hAnsi="Bookman Old Style" w:cs="Bookman Old Style"/>
        </w:rPr>
        <w:t xml:space="preserve">a Yogyakarta </w:t>
      </w:r>
      <w:proofErr w:type="spellStart"/>
      <w:r w:rsidR="00297F09">
        <w:rPr>
          <w:rFonts w:ascii="Bookman Old Style" w:hAnsi="Bookman Old Style" w:cs="Bookman Old Style"/>
        </w:rPr>
        <w:t>Tahun</w:t>
      </w:r>
      <w:proofErr w:type="spellEnd"/>
      <w:r w:rsidR="00297F09">
        <w:rPr>
          <w:rFonts w:ascii="Bookman Old Style" w:hAnsi="Bookman Old Style" w:cs="Bookman Old Style"/>
        </w:rPr>
        <w:t xml:space="preserve"> 202</w:t>
      </w:r>
      <w:r w:rsidR="009540FE">
        <w:rPr>
          <w:rFonts w:ascii="Bookman Old Style" w:hAnsi="Bookman Old Style" w:cs="Bookman Old Style"/>
        </w:rPr>
        <w:t>3</w:t>
      </w:r>
      <w:r w:rsidR="00297F09">
        <w:rPr>
          <w:rFonts w:ascii="Bookman Old Style" w:hAnsi="Bookman Old Style" w:cs="Bookman Old Style"/>
          <w:lang w:val="sv-SE"/>
        </w:rPr>
        <w:t xml:space="preserve"> </w:t>
      </w:r>
      <w:r w:rsidR="00297F09" w:rsidRPr="006A141A">
        <w:rPr>
          <w:rFonts w:ascii="Bookman Old Style" w:hAnsi="Bookman Old Style" w:cs="Bookman Old Style"/>
          <w:lang w:val="sv-SE"/>
        </w:rPr>
        <w:t xml:space="preserve">Tersebut Dalam </w:t>
      </w:r>
      <w:r w:rsidR="00297F09">
        <w:rPr>
          <w:rFonts w:ascii="Bookman Old Style" w:hAnsi="Bookman Old Style" w:cs="Bookman Old Style"/>
          <w:lang w:val="sv-SE"/>
        </w:rPr>
        <w:t xml:space="preserve">Bahan Acara Nomor </w:t>
      </w:r>
      <w:r w:rsidR="00535A95" w:rsidRPr="00535A95">
        <w:rPr>
          <w:rFonts w:ascii="Bookman Old Style" w:hAnsi="Bookman Old Style" w:cs="Bookman Old Style"/>
          <w:lang w:val="sv-SE"/>
        </w:rPr>
        <w:t>9</w:t>
      </w:r>
      <w:r w:rsidR="00297F09" w:rsidRPr="00535A95">
        <w:rPr>
          <w:rFonts w:ascii="Bookman Old Style" w:hAnsi="Bookman Old Style" w:cs="Bookman Old Style"/>
          <w:lang w:val="sv-SE"/>
        </w:rPr>
        <w:t xml:space="preserve"> T</w:t>
      </w:r>
      <w:r w:rsidR="00297F09">
        <w:rPr>
          <w:rFonts w:ascii="Bookman Old Style" w:hAnsi="Bookman Old Style" w:cs="Bookman Old Style"/>
          <w:lang w:val="sv-SE"/>
        </w:rPr>
        <w:t>ahun 202</w:t>
      </w:r>
      <w:r w:rsidR="009540FE">
        <w:rPr>
          <w:rFonts w:ascii="Bookman Old Style" w:hAnsi="Bookman Old Style" w:cs="Bookman Old Style"/>
          <w:lang w:val="sv-SE"/>
        </w:rPr>
        <w:t>4</w:t>
      </w:r>
      <w:r w:rsidR="00542B11" w:rsidRPr="00D01479">
        <w:rPr>
          <w:rFonts w:ascii="Bookman Old Style" w:hAnsi="Bookman Old Style" w:cs="Bookman Old Style"/>
          <w:lang w:val="sv-SE"/>
        </w:rPr>
        <w:t xml:space="preserve"> </w:t>
      </w:r>
      <w:proofErr w:type="spellStart"/>
      <w:r w:rsidRPr="00D40CE7">
        <w:rPr>
          <w:rFonts w:ascii="Bookman Old Style" w:hAnsi="Bookman Old Style" w:cs="Bookman Old Style"/>
        </w:rPr>
        <w:t>dengan</w:t>
      </w:r>
      <w:proofErr w:type="spellEnd"/>
      <w:r w:rsidRPr="00D40CE7">
        <w:rPr>
          <w:rFonts w:ascii="Bookman Old Style" w:hAnsi="Bookman Old Style" w:cs="Bookman Old Style"/>
        </w:rPr>
        <w:t xml:space="preserve"> </w:t>
      </w:r>
      <w:proofErr w:type="spellStart"/>
      <w:r w:rsidRPr="00D40CE7">
        <w:rPr>
          <w:rFonts w:ascii="Bookman Old Style" w:hAnsi="Bookman Old Style" w:cs="Bookman Old Style"/>
        </w:rPr>
        <w:t>Susu</w:t>
      </w:r>
      <w:r>
        <w:rPr>
          <w:rFonts w:ascii="Bookman Old Style" w:hAnsi="Bookman Old Style" w:cs="Bookman Old Style"/>
        </w:rPr>
        <w:t>nan</w:t>
      </w:r>
      <w:proofErr w:type="spellEnd"/>
      <w:r>
        <w:rPr>
          <w:rFonts w:ascii="Bookman Old Style" w:hAnsi="Bookman Old Style" w:cs="Bookman Old Style"/>
        </w:rPr>
        <w:t xml:space="preserve"> </w:t>
      </w:r>
      <w:proofErr w:type="spellStart"/>
      <w:r>
        <w:rPr>
          <w:rFonts w:ascii="Bookman Old Style" w:hAnsi="Bookman Old Style" w:cs="Bookman Old Style"/>
        </w:rPr>
        <w:t>Personalia</w:t>
      </w:r>
      <w:proofErr w:type="spellEnd"/>
      <w:r>
        <w:rPr>
          <w:rFonts w:ascii="Bookman Old Style" w:hAnsi="Bookman Old Style" w:cs="Bookman Old Style"/>
        </w:rPr>
        <w:t xml:space="preserve"> </w:t>
      </w:r>
      <w:proofErr w:type="spellStart"/>
      <w:r>
        <w:rPr>
          <w:rFonts w:ascii="Bookman Old Style" w:hAnsi="Bookman Old Style" w:cs="Bookman Old Style"/>
        </w:rPr>
        <w:t>sebagai</w:t>
      </w:r>
      <w:proofErr w:type="spellEnd"/>
      <w:r>
        <w:rPr>
          <w:rFonts w:ascii="Bookman Old Style" w:hAnsi="Bookman Old Style" w:cs="Bookman Old Style"/>
        </w:rPr>
        <w:t xml:space="preserve">  </w:t>
      </w:r>
      <w:proofErr w:type="spellStart"/>
      <w:r>
        <w:rPr>
          <w:rFonts w:ascii="Bookman Old Style" w:hAnsi="Bookman Old Style" w:cs="Bookman Old Style"/>
        </w:rPr>
        <w:t>berikut</w:t>
      </w:r>
      <w:proofErr w:type="spellEnd"/>
      <w:r w:rsidRPr="00D40CE7">
        <w:rPr>
          <w:rFonts w:ascii="Bookman Old Style" w:hAnsi="Bookman Old Style" w:cs="Bookman Old Style"/>
        </w:rPr>
        <w:t>:</w:t>
      </w:r>
    </w:p>
    <w:p w14:paraId="1DD4F430" w14:textId="77777777" w:rsidR="00FC4F3A" w:rsidRDefault="00FC4F3A" w:rsidP="00D775A3">
      <w:pPr>
        <w:pStyle w:val="BodyText3"/>
        <w:tabs>
          <w:tab w:val="left" w:pos="1843"/>
          <w:tab w:val="left" w:pos="2152"/>
          <w:tab w:val="left" w:pos="2430"/>
        </w:tabs>
        <w:spacing w:after="0" w:line="340" w:lineRule="exact"/>
        <w:jc w:val="both"/>
        <w:rPr>
          <w:rFonts w:ascii="Bookman Old Style" w:hAnsi="Bookman Old Style"/>
          <w:szCs w:val="24"/>
        </w:rPr>
      </w:pPr>
    </w:p>
    <w:tbl>
      <w:tblPr>
        <w:tblStyle w:val="TableGrid"/>
        <w:tblW w:w="8438" w:type="dxa"/>
        <w:tblInd w:w="2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1"/>
        <w:gridCol w:w="293"/>
        <w:gridCol w:w="4054"/>
      </w:tblGrid>
      <w:tr w:rsidR="00E22F79" w:rsidRPr="00E22F79" w14:paraId="0961546A" w14:textId="77777777" w:rsidTr="00C84504">
        <w:trPr>
          <w:trHeight w:val="505"/>
        </w:trPr>
        <w:tc>
          <w:tcPr>
            <w:tcW w:w="4091" w:type="dxa"/>
          </w:tcPr>
          <w:p w14:paraId="0DA88E89" w14:textId="77777777" w:rsidR="00647824" w:rsidRPr="00E22F79" w:rsidRDefault="00647824" w:rsidP="00E22F79">
            <w:pPr>
              <w:tabs>
                <w:tab w:val="left" w:pos="2160"/>
              </w:tabs>
              <w:spacing w:line="400" w:lineRule="exact"/>
              <w:jc w:val="both"/>
              <w:rPr>
                <w:rFonts w:ascii="Bookman Old Style" w:hAnsi="Bookman Old Style"/>
              </w:rPr>
            </w:pPr>
            <w:proofErr w:type="spellStart"/>
            <w:r w:rsidRPr="00E22F79">
              <w:rPr>
                <w:rFonts w:ascii="Bookman Old Style" w:hAnsi="Bookman Old Style"/>
              </w:rPr>
              <w:t>Ketua</w:t>
            </w:r>
            <w:proofErr w:type="spellEnd"/>
            <w:r w:rsidRPr="00E22F79">
              <w:rPr>
                <w:rFonts w:ascii="Bookman Old Style" w:hAnsi="Bookman Old Style"/>
              </w:rPr>
              <w:t xml:space="preserve"> </w:t>
            </w:r>
            <w:proofErr w:type="spellStart"/>
            <w:r w:rsidRPr="00E22F79">
              <w:rPr>
                <w:rFonts w:ascii="Bookman Old Style" w:hAnsi="Bookman Old Style"/>
              </w:rPr>
              <w:t>Merangkap</w:t>
            </w:r>
            <w:proofErr w:type="spellEnd"/>
            <w:r w:rsidRPr="00E22F79">
              <w:rPr>
                <w:rFonts w:ascii="Bookman Old Style" w:hAnsi="Bookman Old Style"/>
              </w:rPr>
              <w:t xml:space="preserve"> </w:t>
            </w:r>
            <w:proofErr w:type="spellStart"/>
            <w:r w:rsidRPr="00E22F79">
              <w:rPr>
                <w:rFonts w:ascii="Bookman Old Style" w:hAnsi="Bookman Old Style"/>
              </w:rPr>
              <w:t>Anggota</w:t>
            </w:r>
            <w:proofErr w:type="spellEnd"/>
          </w:p>
        </w:tc>
        <w:tc>
          <w:tcPr>
            <w:tcW w:w="293" w:type="dxa"/>
          </w:tcPr>
          <w:p w14:paraId="1670E0FC" w14:textId="77777777" w:rsidR="00647824" w:rsidRPr="00E22F79" w:rsidRDefault="00647824" w:rsidP="00E22F79">
            <w:pPr>
              <w:tabs>
                <w:tab w:val="left" w:pos="2160"/>
              </w:tabs>
              <w:spacing w:line="400" w:lineRule="exact"/>
              <w:jc w:val="both"/>
              <w:rPr>
                <w:rFonts w:ascii="Bookman Old Style" w:hAnsi="Bookman Old Style"/>
              </w:rPr>
            </w:pPr>
            <w:r w:rsidRPr="00E22F79">
              <w:rPr>
                <w:rFonts w:ascii="Bookman Old Style" w:hAnsi="Bookman Old Style"/>
              </w:rPr>
              <w:t>:</w:t>
            </w:r>
          </w:p>
        </w:tc>
        <w:tc>
          <w:tcPr>
            <w:tcW w:w="4054" w:type="dxa"/>
          </w:tcPr>
          <w:p w14:paraId="0DA83762" w14:textId="594F3CF2" w:rsidR="00647824" w:rsidRPr="009540FE" w:rsidRDefault="00535A95" w:rsidP="00E22F79">
            <w:pPr>
              <w:pStyle w:val="BodyTextIndent2"/>
              <w:tabs>
                <w:tab w:val="left" w:pos="720"/>
              </w:tabs>
              <w:spacing w:after="0" w:line="400" w:lineRule="exact"/>
              <w:ind w:left="0"/>
              <w:jc w:val="both"/>
              <w:rPr>
                <w:rFonts w:ascii="Bookman Old Style" w:hAnsi="Bookman Old Style" w:cs="Bookman Old Style"/>
                <w:color w:val="FF0000"/>
              </w:rPr>
            </w:pPr>
            <w:proofErr w:type="spellStart"/>
            <w:r w:rsidRPr="00535A95">
              <w:rPr>
                <w:rFonts w:ascii="Bookman Old Style" w:hAnsi="Bookman Old Style" w:cs="Bookman Old Style"/>
              </w:rPr>
              <w:t>Andriana</w:t>
            </w:r>
            <w:proofErr w:type="spellEnd"/>
            <w:r w:rsidRPr="00535A95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535A95">
              <w:rPr>
                <w:rFonts w:ascii="Bookman Old Style" w:hAnsi="Bookman Old Style" w:cs="Bookman Old Style"/>
              </w:rPr>
              <w:t>Wulandari</w:t>
            </w:r>
            <w:proofErr w:type="spellEnd"/>
            <w:r w:rsidR="0081256D" w:rsidRPr="00535A95">
              <w:rPr>
                <w:rFonts w:ascii="Bookman Old Style" w:hAnsi="Bookman Old Style" w:cs="Bookman Old Style"/>
              </w:rPr>
              <w:t>.</w:t>
            </w:r>
          </w:p>
        </w:tc>
      </w:tr>
      <w:tr w:rsidR="00E22F79" w:rsidRPr="00E22F79" w14:paraId="17A70698" w14:textId="77777777" w:rsidTr="00E22F79">
        <w:trPr>
          <w:trHeight w:val="440"/>
        </w:trPr>
        <w:tc>
          <w:tcPr>
            <w:tcW w:w="4091" w:type="dxa"/>
          </w:tcPr>
          <w:p w14:paraId="75F0279E" w14:textId="77777777" w:rsidR="00647824" w:rsidRPr="00E22F79" w:rsidRDefault="00647824" w:rsidP="00E22F79">
            <w:pPr>
              <w:tabs>
                <w:tab w:val="left" w:pos="2160"/>
              </w:tabs>
              <w:spacing w:line="400" w:lineRule="exact"/>
              <w:jc w:val="both"/>
              <w:rPr>
                <w:rFonts w:ascii="Bookman Old Style" w:hAnsi="Bookman Old Style"/>
              </w:rPr>
            </w:pPr>
            <w:proofErr w:type="spellStart"/>
            <w:r w:rsidRPr="00E22F79">
              <w:rPr>
                <w:rFonts w:ascii="Bookman Old Style" w:hAnsi="Bookman Old Style"/>
              </w:rPr>
              <w:t>Wakil</w:t>
            </w:r>
            <w:proofErr w:type="spellEnd"/>
            <w:r w:rsidRPr="00E22F79">
              <w:rPr>
                <w:rFonts w:ascii="Bookman Old Style" w:hAnsi="Bookman Old Style"/>
              </w:rPr>
              <w:t xml:space="preserve"> </w:t>
            </w:r>
            <w:proofErr w:type="spellStart"/>
            <w:r w:rsidRPr="00E22F79">
              <w:rPr>
                <w:rFonts w:ascii="Bookman Old Style" w:hAnsi="Bookman Old Style"/>
              </w:rPr>
              <w:t>Ketua</w:t>
            </w:r>
            <w:proofErr w:type="spellEnd"/>
            <w:r w:rsidRPr="00E22F79">
              <w:rPr>
                <w:rFonts w:ascii="Bookman Old Style" w:hAnsi="Bookman Old Style"/>
              </w:rPr>
              <w:t xml:space="preserve"> </w:t>
            </w:r>
            <w:proofErr w:type="spellStart"/>
            <w:r w:rsidRPr="00E22F79">
              <w:rPr>
                <w:rFonts w:ascii="Bookman Old Style" w:hAnsi="Bookman Old Style"/>
              </w:rPr>
              <w:t>Merangkap</w:t>
            </w:r>
            <w:proofErr w:type="spellEnd"/>
            <w:r w:rsidRPr="00E22F79">
              <w:rPr>
                <w:rFonts w:ascii="Bookman Old Style" w:hAnsi="Bookman Old Style"/>
              </w:rPr>
              <w:t xml:space="preserve"> </w:t>
            </w:r>
            <w:proofErr w:type="spellStart"/>
            <w:r w:rsidRPr="00E22F79">
              <w:rPr>
                <w:rFonts w:ascii="Bookman Old Style" w:hAnsi="Bookman Old Style"/>
              </w:rPr>
              <w:t>Anggota</w:t>
            </w:r>
            <w:proofErr w:type="spellEnd"/>
          </w:p>
        </w:tc>
        <w:tc>
          <w:tcPr>
            <w:tcW w:w="293" w:type="dxa"/>
          </w:tcPr>
          <w:p w14:paraId="192CD2AF" w14:textId="77777777" w:rsidR="00647824" w:rsidRPr="00E22F79" w:rsidRDefault="00647824" w:rsidP="00E22F79">
            <w:pPr>
              <w:spacing w:line="400" w:lineRule="exact"/>
              <w:rPr>
                <w:rFonts w:ascii="Bookman Old Style" w:hAnsi="Bookman Old Style"/>
              </w:rPr>
            </w:pPr>
            <w:r w:rsidRPr="00E22F79">
              <w:rPr>
                <w:rFonts w:ascii="Bookman Old Style" w:hAnsi="Bookman Old Style"/>
              </w:rPr>
              <w:t>:</w:t>
            </w:r>
          </w:p>
        </w:tc>
        <w:tc>
          <w:tcPr>
            <w:tcW w:w="4054" w:type="dxa"/>
          </w:tcPr>
          <w:p w14:paraId="4B1FA26D" w14:textId="73BFC15F" w:rsidR="00647824" w:rsidRPr="009540FE" w:rsidRDefault="00E9776E" w:rsidP="00E22F79">
            <w:pPr>
              <w:pStyle w:val="BodyTextIndent2"/>
              <w:tabs>
                <w:tab w:val="left" w:pos="720"/>
              </w:tabs>
              <w:spacing w:after="0" w:line="400" w:lineRule="exact"/>
              <w:ind w:left="0"/>
              <w:jc w:val="both"/>
              <w:rPr>
                <w:rFonts w:ascii="Bookman Old Style" w:hAnsi="Bookman Old Style" w:cs="Bookman Old Style"/>
                <w:color w:val="FF0000"/>
              </w:rPr>
            </w:pPr>
            <w:r w:rsidRPr="00E9776E">
              <w:rPr>
                <w:rFonts w:ascii="Bookman Old Style" w:hAnsi="Bookman Old Style" w:cs="Bookman Old Style"/>
                <w:lang w:val="sv-SE"/>
              </w:rPr>
              <w:t>Muhammad Syafi’i, S.Psi</w:t>
            </w:r>
            <w:r w:rsidR="00292D5E" w:rsidRPr="00E9776E">
              <w:rPr>
                <w:rFonts w:ascii="Bookman Old Style" w:hAnsi="Bookman Old Style" w:cs="Bookman Old Style"/>
              </w:rPr>
              <w:t>.</w:t>
            </w:r>
          </w:p>
        </w:tc>
      </w:tr>
      <w:tr w:rsidR="00E22F79" w:rsidRPr="00E22F79" w14:paraId="0EA1FAFD" w14:textId="77777777" w:rsidTr="00E3510E">
        <w:tc>
          <w:tcPr>
            <w:tcW w:w="4091" w:type="dxa"/>
          </w:tcPr>
          <w:p w14:paraId="7DB4A445" w14:textId="77777777" w:rsidR="00647824" w:rsidRPr="00E22F79" w:rsidRDefault="00647824" w:rsidP="00E22F79">
            <w:pPr>
              <w:tabs>
                <w:tab w:val="left" w:pos="2160"/>
              </w:tabs>
              <w:spacing w:line="400" w:lineRule="exact"/>
              <w:jc w:val="both"/>
              <w:rPr>
                <w:rFonts w:ascii="Bookman Old Style" w:hAnsi="Bookman Old Style"/>
              </w:rPr>
            </w:pPr>
            <w:proofErr w:type="spellStart"/>
            <w:r w:rsidRPr="00E22F79">
              <w:rPr>
                <w:rFonts w:ascii="Bookman Old Style" w:hAnsi="Bookman Old Style"/>
              </w:rPr>
              <w:t>Anggota</w:t>
            </w:r>
            <w:proofErr w:type="spellEnd"/>
          </w:p>
        </w:tc>
        <w:tc>
          <w:tcPr>
            <w:tcW w:w="293" w:type="dxa"/>
          </w:tcPr>
          <w:p w14:paraId="160EEDF8" w14:textId="77777777" w:rsidR="00647824" w:rsidRPr="00E22F79" w:rsidRDefault="00647824" w:rsidP="00E22F79">
            <w:pPr>
              <w:tabs>
                <w:tab w:val="left" w:pos="2160"/>
              </w:tabs>
              <w:spacing w:line="400" w:lineRule="exact"/>
              <w:jc w:val="both"/>
              <w:rPr>
                <w:rFonts w:ascii="Bookman Old Style" w:hAnsi="Bookman Old Style"/>
              </w:rPr>
            </w:pPr>
            <w:r w:rsidRPr="00E22F79">
              <w:rPr>
                <w:rFonts w:ascii="Bookman Old Style" w:hAnsi="Bookman Old Style"/>
              </w:rPr>
              <w:t>:</w:t>
            </w:r>
          </w:p>
        </w:tc>
        <w:tc>
          <w:tcPr>
            <w:tcW w:w="4054" w:type="dxa"/>
          </w:tcPr>
          <w:p w14:paraId="55CC0328" w14:textId="77777777" w:rsidR="00647824" w:rsidRPr="00E22F79" w:rsidRDefault="00647824" w:rsidP="00E22F79">
            <w:pPr>
              <w:tabs>
                <w:tab w:val="left" w:pos="2160"/>
              </w:tabs>
              <w:spacing w:line="400" w:lineRule="exact"/>
              <w:jc w:val="both"/>
              <w:rPr>
                <w:rFonts w:ascii="Bookman Old Style" w:hAnsi="Bookman Old Style"/>
              </w:rPr>
            </w:pPr>
          </w:p>
        </w:tc>
      </w:tr>
    </w:tbl>
    <w:p w14:paraId="77266D23" w14:textId="77777777" w:rsidR="00B335BF" w:rsidRPr="00E22F79" w:rsidRDefault="00B335BF" w:rsidP="00E22F79">
      <w:pPr>
        <w:pStyle w:val="BodyTextIndent2"/>
        <w:spacing w:after="0" w:line="400" w:lineRule="exact"/>
        <w:ind w:left="0"/>
        <w:rPr>
          <w:rFonts w:ascii="Bookman Old Style" w:hAnsi="Bookman Old Style" w:cs="Bookman Old Style"/>
          <w:lang w:val="sv-SE"/>
        </w:rPr>
      </w:pPr>
    </w:p>
    <w:tbl>
      <w:tblPr>
        <w:tblStyle w:val="TableGrid"/>
        <w:tblW w:w="6643" w:type="dxa"/>
        <w:tblInd w:w="2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"/>
        <w:gridCol w:w="6052"/>
      </w:tblGrid>
      <w:tr w:rsidR="00E22F79" w:rsidRPr="00E22F79" w14:paraId="3A131124" w14:textId="77777777" w:rsidTr="007A610C">
        <w:trPr>
          <w:trHeight w:val="321"/>
        </w:trPr>
        <w:tc>
          <w:tcPr>
            <w:tcW w:w="591" w:type="dxa"/>
          </w:tcPr>
          <w:p w14:paraId="00080535" w14:textId="77777777" w:rsidR="005A0267" w:rsidRPr="00E22F79" w:rsidRDefault="005A0267" w:rsidP="00E22F79">
            <w:pPr>
              <w:pStyle w:val="BodyTextIndent2"/>
              <w:tabs>
                <w:tab w:val="left" w:pos="720"/>
              </w:tabs>
              <w:spacing w:after="0" w:line="400" w:lineRule="exact"/>
              <w:ind w:left="0"/>
              <w:rPr>
                <w:rFonts w:ascii="Bookman Old Style" w:hAnsi="Bookman Old Style" w:cs="Bookman Old Style"/>
              </w:rPr>
            </w:pPr>
            <w:r w:rsidRPr="00E22F79">
              <w:rPr>
                <w:rFonts w:ascii="Bookman Old Style" w:hAnsi="Bookman Old Style" w:cs="Bookman Old Style"/>
              </w:rPr>
              <w:t>1.</w:t>
            </w:r>
          </w:p>
        </w:tc>
        <w:tc>
          <w:tcPr>
            <w:tcW w:w="6052" w:type="dxa"/>
          </w:tcPr>
          <w:p w14:paraId="4EBC84F1" w14:textId="46DE1611" w:rsidR="005A0267" w:rsidRPr="00EF6C11" w:rsidRDefault="00535A95" w:rsidP="00E22F79">
            <w:pPr>
              <w:pStyle w:val="BodyTextIndent2"/>
              <w:tabs>
                <w:tab w:val="left" w:pos="720"/>
              </w:tabs>
              <w:spacing w:after="0" w:line="40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r w:rsidRPr="00EF6C11">
              <w:rPr>
                <w:rFonts w:ascii="Bookman Old Style" w:hAnsi="Bookman Old Style" w:cs="Bookman Old Style"/>
              </w:rPr>
              <w:t xml:space="preserve">Imam </w:t>
            </w:r>
            <w:proofErr w:type="spellStart"/>
            <w:r w:rsidRPr="00EF6C11">
              <w:rPr>
                <w:rFonts w:ascii="Bookman Old Style" w:hAnsi="Bookman Old Style" w:cs="Bookman Old Style"/>
              </w:rPr>
              <w:t>Priyono</w:t>
            </w:r>
            <w:proofErr w:type="spellEnd"/>
            <w:r w:rsidRPr="00EF6C11">
              <w:rPr>
                <w:rFonts w:ascii="Bookman Old Style" w:hAnsi="Bookman Old Style" w:cs="Bookman Old Style"/>
              </w:rPr>
              <w:t xml:space="preserve"> D </w:t>
            </w:r>
            <w:proofErr w:type="spellStart"/>
            <w:r w:rsidRPr="00EF6C11">
              <w:rPr>
                <w:rFonts w:ascii="Bookman Old Style" w:hAnsi="Bookman Old Style" w:cs="Bookman Old Style"/>
              </w:rPr>
              <w:t>Putranto</w:t>
            </w:r>
            <w:proofErr w:type="spellEnd"/>
            <w:r w:rsidRPr="00EF6C11">
              <w:rPr>
                <w:rFonts w:ascii="Bookman Old Style" w:hAnsi="Bookman Old Style" w:cs="Bookman Old Style"/>
              </w:rPr>
              <w:t xml:space="preserve">, </w:t>
            </w:r>
            <w:proofErr w:type="gramStart"/>
            <w:r w:rsidRPr="00EF6C11">
              <w:rPr>
                <w:rFonts w:ascii="Bookman Old Style" w:hAnsi="Bookman Old Style" w:cs="Bookman Old Style"/>
              </w:rPr>
              <w:t>SE.,</w:t>
            </w:r>
            <w:proofErr w:type="gramEnd"/>
            <w:r w:rsidRPr="00EF6C11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EF6C11">
              <w:rPr>
                <w:rFonts w:ascii="Bookman Old Style" w:hAnsi="Bookman Old Style" w:cs="Bookman Old Style"/>
              </w:rPr>
              <w:t>M.Si</w:t>
            </w:r>
            <w:proofErr w:type="spellEnd"/>
            <w:r w:rsidR="00297F09" w:rsidRPr="00EF6C11">
              <w:rPr>
                <w:rFonts w:ascii="Bookman Old Style" w:hAnsi="Bookman Old Style" w:cs="Bookman Old Style"/>
              </w:rPr>
              <w:t>.</w:t>
            </w:r>
          </w:p>
        </w:tc>
      </w:tr>
      <w:tr w:rsidR="00E22F79" w:rsidRPr="00E22F79" w14:paraId="79D6F404" w14:textId="77777777" w:rsidTr="007A610C">
        <w:trPr>
          <w:trHeight w:val="309"/>
        </w:trPr>
        <w:tc>
          <w:tcPr>
            <w:tcW w:w="591" w:type="dxa"/>
          </w:tcPr>
          <w:p w14:paraId="088561E1" w14:textId="77777777" w:rsidR="00297F09" w:rsidRPr="00E22F79" w:rsidRDefault="00297F09" w:rsidP="00E22F79">
            <w:pPr>
              <w:pStyle w:val="BodyTextIndent2"/>
              <w:tabs>
                <w:tab w:val="left" w:pos="720"/>
              </w:tabs>
              <w:spacing w:after="0" w:line="400" w:lineRule="exact"/>
              <w:ind w:left="0"/>
              <w:rPr>
                <w:rFonts w:ascii="Bookman Old Style" w:hAnsi="Bookman Old Style" w:cs="Bookman Old Style"/>
              </w:rPr>
            </w:pPr>
            <w:r w:rsidRPr="00E22F79">
              <w:rPr>
                <w:rFonts w:ascii="Bookman Old Style" w:hAnsi="Bookman Old Style" w:cs="Bookman Old Style"/>
              </w:rPr>
              <w:t xml:space="preserve">2. </w:t>
            </w:r>
          </w:p>
        </w:tc>
        <w:tc>
          <w:tcPr>
            <w:tcW w:w="6052" w:type="dxa"/>
          </w:tcPr>
          <w:p w14:paraId="0008B960" w14:textId="67F1C452" w:rsidR="00297F09" w:rsidRPr="00EF6C11" w:rsidRDefault="00535A95" w:rsidP="00E22F79">
            <w:pPr>
              <w:pStyle w:val="BodyTextIndent2"/>
              <w:tabs>
                <w:tab w:val="left" w:pos="720"/>
              </w:tabs>
              <w:spacing w:after="0" w:line="40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r w:rsidRPr="00EF6C11">
              <w:rPr>
                <w:rFonts w:ascii="Bookman Old Style" w:hAnsi="Bookman Old Style" w:cs="Bookman Old Style"/>
              </w:rPr>
              <w:t xml:space="preserve">H. </w:t>
            </w:r>
            <w:proofErr w:type="spellStart"/>
            <w:r w:rsidRPr="00EF6C11">
              <w:rPr>
                <w:rFonts w:ascii="Bookman Old Style" w:hAnsi="Bookman Old Style" w:cs="Bookman Old Style"/>
              </w:rPr>
              <w:t>Ispriyatun</w:t>
            </w:r>
            <w:proofErr w:type="spellEnd"/>
            <w:r w:rsidRPr="00EF6C11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EF6C11">
              <w:rPr>
                <w:rFonts w:ascii="Bookman Old Style" w:hAnsi="Bookman Old Style" w:cs="Bookman Old Style"/>
              </w:rPr>
              <w:t>Katir</w:t>
            </w:r>
            <w:proofErr w:type="spellEnd"/>
            <w:r w:rsidRPr="00EF6C11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EF6C11">
              <w:rPr>
                <w:rFonts w:ascii="Bookman Old Style" w:hAnsi="Bookman Old Style" w:cs="Bookman Old Style"/>
              </w:rPr>
              <w:t>Triatmojo</w:t>
            </w:r>
            <w:proofErr w:type="spellEnd"/>
            <w:r w:rsidR="001A4EC5" w:rsidRPr="00EF6C11">
              <w:rPr>
                <w:rFonts w:ascii="Bookman Old Style" w:hAnsi="Bookman Old Style" w:cs="Bookman Old Style"/>
              </w:rPr>
              <w:t>.</w:t>
            </w:r>
          </w:p>
        </w:tc>
      </w:tr>
      <w:tr w:rsidR="00E22F79" w:rsidRPr="00E22F79" w14:paraId="4FBA0FAB" w14:textId="77777777" w:rsidTr="007A610C">
        <w:trPr>
          <w:trHeight w:val="321"/>
        </w:trPr>
        <w:tc>
          <w:tcPr>
            <w:tcW w:w="591" w:type="dxa"/>
          </w:tcPr>
          <w:p w14:paraId="465C48BF" w14:textId="77777777" w:rsidR="00297F09" w:rsidRPr="00E22F79" w:rsidRDefault="00297F09" w:rsidP="00E22F79">
            <w:pPr>
              <w:pStyle w:val="BodyTextIndent2"/>
              <w:tabs>
                <w:tab w:val="left" w:pos="720"/>
              </w:tabs>
              <w:spacing w:after="0" w:line="400" w:lineRule="exact"/>
              <w:ind w:left="0"/>
              <w:rPr>
                <w:rFonts w:ascii="Bookman Old Style" w:hAnsi="Bookman Old Style" w:cs="Bookman Old Style"/>
              </w:rPr>
            </w:pPr>
            <w:r w:rsidRPr="00E22F79">
              <w:rPr>
                <w:rFonts w:ascii="Bookman Old Style" w:hAnsi="Bookman Old Style" w:cs="Bookman Old Style"/>
              </w:rPr>
              <w:t>3.</w:t>
            </w:r>
          </w:p>
        </w:tc>
        <w:tc>
          <w:tcPr>
            <w:tcW w:w="6052" w:type="dxa"/>
          </w:tcPr>
          <w:p w14:paraId="36D61578" w14:textId="277CCA0B" w:rsidR="00297F09" w:rsidRPr="00EF6C11" w:rsidRDefault="00535A95" w:rsidP="00E22F79">
            <w:pPr>
              <w:pStyle w:val="BodyTextIndent2"/>
              <w:tabs>
                <w:tab w:val="left" w:pos="720"/>
              </w:tabs>
              <w:spacing w:after="0" w:line="40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proofErr w:type="spellStart"/>
            <w:r w:rsidRPr="00EF6C11">
              <w:rPr>
                <w:rFonts w:ascii="Bookman Old Style" w:hAnsi="Bookman Old Style" w:cs="Bookman Old Style"/>
              </w:rPr>
              <w:t>Gimmy</w:t>
            </w:r>
            <w:proofErr w:type="spellEnd"/>
            <w:r w:rsidRPr="00EF6C11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EF6C11">
              <w:rPr>
                <w:rFonts w:ascii="Bookman Old Style" w:hAnsi="Bookman Old Style" w:cs="Bookman Old Style"/>
              </w:rPr>
              <w:t>Rusdin</w:t>
            </w:r>
            <w:proofErr w:type="spellEnd"/>
            <w:r w:rsidRPr="00EF6C11">
              <w:rPr>
                <w:rFonts w:ascii="Bookman Old Style" w:hAnsi="Bookman Old Style" w:cs="Bookman Old Style"/>
              </w:rPr>
              <w:t xml:space="preserve"> S, SE</w:t>
            </w:r>
            <w:r w:rsidR="00230E0B" w:rsidRPr="00EF6C11">
              <w:rPr>
                <w:rFonts w:ascii="Bookman Old Style" w:hAnsi="Bookman Old Style" w:cs="Bookman Old Style"/>
              </w:rPr>
              <w:t>.</w:t>
            </w:r>
          </w:p>
        </w:tc>
      </w:tr>
      <w:tr w:rsidR="00E22F79" w:rsidRPr="00E22F79" w14:paraId="2A3FD215" w14:textId="77777777" w:rsidTr="007A610C">
        <w:trPr>
          <w:trHeight w:val="321"/>
        </w:trPr>
        <w:tc>
          <w:tcPr>
            <w:tcW w:w="591" w:type="dxa"/>
          </w:tcPr>
          <w:p w14:paraId="2FF7EF0F" w14:textId="77777777" w:rsidR="00297F09" w:rsidRPr="00E22F79" w:rsidRDefault="00297F09" w:rsidP="00E22F79">
            <w:pPr>
              <w:pStyle w:val="BodyTextIndent2"/>
              <w:tabs>
                <w:tab w:val="left" w:pos="720"/>
              </w:tabs>
              <w:spacing w:after="0" w:line="400" w:lineRule="exact"/>
              <w:ind w:left="0"/>
              <w:rPr>
                <w:rFonts w:ascii="Bookman Old Style" w:hAnsi="Bookman Old Style" w:cs="Bookman Old Style"/>
              </w:rPr>
            </w:pPr>
            <w:r w:rsidRPr="00E22F79">
              <w:rPr>
                <w:rFonts w:ascii="Bookman Old Style" w:hAnsi="Bookman Old Style" w:cs="Bookman Old Style"/>
              </w:rPr>
              <w:t>4.</w:t>
            </w:r>
          </w:p>
        </w:tc>
        <w:tc>
          <w:tcPr>
            <w:tcW w:w="6052" w:type="dxa"/>
          </w:tcPr>
          <w:p w14:paraId="559AE76B" w14:textId="0BA9DB61" w:rsidR="00297F09" w:rsidRPr="00EF6C11" w:rsidRDefault="00E9776E" w:rsidP="00E22F79">
            <w:pPr>
              <w:pStyle w:val="BodyTextIndent2"/>
              <w:tabs>
                <w:tab w:val="left" w:pos="720"/>
              </w:tabs>
              <w:spacing w:after="0" w:line="40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r w:rsidRPr="00EF6C11">
              <w:rPr>
                <w:rFonts w:ascii="Bookman Old Style" w:hAnsi="Bookman Old Style" w:cs="Bookman Old Style"/>
              </w:rPr>
              <w:t xml:space="preserve">Amir </w:t>
            </w:r>
            <w:proofErr w:type="spellStart"/>
            <w:r w:rsidRPr="00EF6C11">
              <w:rPr>
                <w:rFonts w:ascii="Bookman Old Style" w:hAnsi="Bookman Old Style" w:cs="Bookman Old Style"/>
              </w:rPr>
              <w:t>Syarifudin</w:t>
            </w:r>
            <w:proofErr w:type="spellEnd"/>
            <w:r>
              <w:rPr>
                <w:rFonts w:ascii="Bookman Old Style" w:hAnsi="Bookman Old Style" w:cs="Bookman Old Style"/>
              </w:rPr>
              <w:t>.</w:t>
            </w:r>
          </w:p>
        </w:tc>
      </w:tr>
      <w:tr w:rsidR="00E22F79" w:rsidRPr="00E22F79" w14:paraId="6223312C" w14:textId="77777777" w:rsidTr="007A610C">
        <w:trPr>
          <w:trHeight w:val="952"/>
        </w:trPr>
        <w:tc>
          <w:tcPr>
            <w:tcW w:w="591" w:type="dxa"/>
          </w:tcPr>
          <w:p w14:paraId="16906F56" w14:textId="403CE59F" w:rsidR="00292D5E" w:rsidRPr="00E22F79" w:rsidRDefault="00E22F79" w:rsidP="00E22F79">
            <w:pPr>
              <w:pStyle w:val="BodyTextIndent2"/>
              <w:tabs>
                <w:tab w:val="left" w:pos="720"/>
              </w:tabs>
              <w:spacing w:after="0" w:line="400" w:lineRule="exact"/>
              <w:ind w:left="0"/>
              <w:rPr>
                <w:rFonts w:ascii="Bookman Old Style" w:hAnsi="Bookman Old Style" w:cs="Bookman Old Style"/>
              </w:rPr>
            </w:pPr>
            <w:r w:rsidRPr="00E22F79">
              <w:rPr>
                <w:rFonts w:ascii="Bookman Old Style" w:hAnsi="Bookman Old Style" w:cs="Bookman Old Style"/>
              </w:rPr>
              <w:t>5.</w:t>
            </w:r>
          </w:p>
          <w:p w14:paraId="780F8545" w14:textId="77777777" w:rsidR="00292D5E" w:rsidRPr="00E22F79" w:rsidRDefault="00292D5E" w:rsidP="00E22F79">
            <w:pPr>
              <w:pStyle w:val="BodyTextIndent2"/>
              <w:tabs>
                <w:tab w:val="left" w:pos="720"/>
              </w:tabs>
              <w:spacing w:after="0" w:line="400" w:lineRule="exact"/>
              <w:ind w:left="0"/>
              <w:rPr>
                <w:rFonts w:ascii="Bookman Old Style" w:hAnsi="Bookman Old Style" w:cs="Bookman Old Style"/>
              </w:rPr>
            </w:pPr>
            <w:r w:rsidRPr="00E22F79">
              <w:rPr>
                <w:rFonts w:ascii="Bookman Old Style" w:hAnsi="Bookman Old Style" w:cs="Bookman Old Style"/>
              </w:rPr>
              <w:t>6.</w:t>
            </w:r>
          </w:p>
          <w:p w14:paraId="6D6B4BDD" w14:textId="0B920558" w:rsidR="00B054DC" w:rsidRPr="00E22F79" w:rsidRDefault="00E22F79" w:rsidP="00E22F79">
            <w:pPr>
              <w:pStyle w:val="BodyTextIndent2"/>
              <w:tabs>
                <w:tab w:val="left" w:pos="720"/>
              </w:tabs>
              <w:spacing w:after="0" w:line="400" w:lineRule="exact"/>
              <w:ind w:left="0"/>
              <w:rPr>
                <w:rFonts w:ascii="Bookman Old Style" w:hAnsi="Bookman Old Style" w:cs="Bookman Old Style"/>
              </w:rPr>
            </w:pPr>
            <w:r w:rsidRPr="00E22F79">
              <w:rPr>
                <w:rFonts w:ascii="Bookman Old Style" w:hAnsi="Bookman Old Style" w:cs="Bookman Old Style"/>
              </w:rPr>
              <w:t>7.</w:t>
            </w:r>
          </w:p>
        </w:tc>
        <w:tc>
          <w:tcPr>
            <w:tcW w:w="6052" w:type="dxa"/>
          </w:tcPr>
          <w:p w14:paraId="16DE378D" w14:textId="36F2D9F9" w:rsidR="00BB5528" w:rsidRPr="00EF6C11" w:rsidRDefault="00E9776E" w:rsidP="00E22F79">
            <w:pPr>
              <w:pStyle w:val="BodyTextIndent2"/>
              <w:tabs>
                <w:tab w:val="left" w:pos="720"/>
              </w:tabs>
              <w:spacing w:after="0" w:line="400" w:lineRule="exact"/>
              <w:ind w:left="0"/>
              <w:jc w:val="both"/>
              <w:rPr>
                <w:rFonts w:ascii="Bookman Old Style" w:hAnsi="Bookman Old Style" w:cs="Bookman Old Style"/>
                <w:lang w:val="sv-SE"/>
              </w:rPr>
            </w:pPr>
            <w:proofErr w:type="spellStart"/>
            <w:r w:rsidRPr="00EF6C11">
              <w:rPr>
                <w:rFonts w:ascii="Bookman Old Style" w:hAnsi="Bookman Old Style" w:cs="Bookman Old Style"/>
              </w:rPr>
              <w:t>Madiyono</w:t>
            </w:r>
            <w:proofErr w:type="spellEnd"/>
            <w:r w:rsidRPr="00EF6C11">
              <w:rPr>
                <w:rFonts w:ascii="Bookman Old Style" w:hAnsi="Bookman Old Style" w:cs="Bookman Old Style"/>
              </w:rPr>
              <w:t xml:space="preserve">, </w:t>
            </w:r>
            <w:proofErr w:type="gramStart"/>
            <w:r w:rsidRPr="00EF6C11">
              <w:rPr>
                <w:rFonts w:ascii="Bookman Old Style" w:hAnsi="Bookman Old Style" w:cs="Bookman Old Style"/>
              </w:rPr>
              <w:t>SE.,</w:t>
            </w:r>
            <w:proofErr w:type="gramEnd"/>
            <w:r w:rsidRPr="00EF6C11">
              <w:rPr>
                <w:rFonts w:ascii="Bookman Old Style" w:hAnsi="Bookman Old Style" w:cs="Bookman Old Style"/>
              </w:rPr>
              <w:t xml:space="preserve"> MEK</w:t>
            </w:r>
            <w:r w:rsidR="00BB5528" w:rsidRPr="00EF6C11">
              <w:rPr>
                <w:rFonts w:ascii="Bookman Old Style" w:hAnsi="Bookman Old Style" w:cs="Bookman Old Style"/>
              </w:rPr>
              <w:t>.</w:t>
            </w:r>
          </w:p>
          <w:p w14:paraId="02B35B2B" w14:textId="26D0F7AE" w:rsidR="00E22F79" w:rsidRPr="00EF6C11" w:rsidRDefault="00E9776E" w:rsidP="00E22F79">
            <w:pPr>
              <w:pStyle w:val="BodyTextIndent2"/>
              <w:tabs>
                <w:tab w:val="left" w:pos="720"/>
              </w:tabs>
              <w:spacing w:after="0" w:line="40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proofErr w:type="spellStart"/>
            <w:r w:rsidRPr="00EF6C11">
              <w:rPr>
                <w:rFonts w:ascii="Bookman Old Style" w:hAnsi="Bookman Old Style" w:cs="Bookman Old Style"/>
              </w:rPr>
              <w:t>Ika</w:t>
            </w:r>
            <w:proofErr w:type="spellEnd"/>
            <w:r w:rsidRPr="00EF6C11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EF6C11">
              <w:rPr>
                <w:rFonts w:ascii="Bookman Old Style" w:hAnsi="Bookman Old Style" w:cs="Bookman Old Style"/>
              </w:rPr>
              <w:t>Damayanti</w:t>
            </w:r>
            <w:proofErr w:type="spellEnd"/>
            <w:r w:rsidRPr="00EF6C11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EF6C11">
              <w:rPr>
                <w:rFonts w:ascii="Bookman Old Style" w:hAnsi="Bookman Old Style" w:cs="Bookman Old Style"/>
              </w:rPr>
              <w:t>Fatma</w:t>
            </w:r>
            <w:proofErr w:type="spellEnd"/>
            <w:r w:rsidRPr="00EF6C11">
              <w:rPr>
                <w:rFonts w:ascii="Bookman Old Style" w:hAnsi="Bookman Old Style" w:cs="Bookman Old Style"/>
              </w:rPr>
              <w:t xml:space="preserve"> Negara, S.IP</w:t>
            </w:r>
            <w:r w:rsidR="00292D5E" w:rsidRPr="00EF6C11">
              <w:rPr>
                <w:rFonts w:ascii="Bookman Old Style" w:hAnsi="Bookman Old Style" w:cs="Bookman Old Style"/>
              </w:rPr>
              <w:t>.</w:t>
            </w:r>
          </w:p>
          <w:p w14:paraId="484A4E21" w14:textId="32CE38CC" w:rsidR="00E22F79" w:rsidRPr="00EF6C11" w:rsidRDefault="00E9776E" w:rsidP="00E22F79">
            <w:pPr>
              <w:tabs>
                <w:tab w:val="left" w:pos="540"/>
              </w:tabs>
              <w:spacing w:line="400" w:lineRule="exact"/>
              <w:ind w:left="3788" w:right="23" w:hanging="3788"/>
              <w:jc w:val="both"/>
              <w:rPr>
                <w:rFonts w:ascii="Bookman Old Style" w:hAnsi="Bookman Old Style" w:cs="Bookman Old Style"/>
              </w:rPr>
            </w:pPr>
            <w:proofErr w:type="spellStart"/>
            <w:r w:rsidRPr="00EF6C11">
              <w:rPr>
                <w:rFonts w:ascii="Bookman Old Style" w:hAnsi="Bookman Old Style" w:cs="Bookman Old Style"/>
              </w:rPr>
              <w:t>Purwanto</w:t>
            </w:r>
            <w:proofErr w:type="spellEnd"/>
            <w:r w:rsidRPr="00EF6C11">
              <w:rPr>
                <w:rFonts w:ascii="Bookman Old Style" w:hAnsi="Bookman Old Style" w:cs="Bookman Old Style"/>
              </w:rPr>
              <w:t>, ST</w:t>
            </w:r>
            <w:r w:rsidR="00E22F79" w:rsidRPr="00EF6C11">
              <w:rPr>
                <w:rFonts w:ascii="Bookman Old Style" w:hAnsi="Bookman Old Style" w:cs="Bookman Old Style"/>
              </w:rPr>
              <w:t>.</w:t>
            </w:r>
          </w:p>
        </w:tc>
      </w:tr>
      <w:tr w:rsidR="00E22F79" w:rsidRPr="00E22F79" w14:paraId="5902529A" w14:textId="77777777" w:rsidTr="007A610C">
        <w:trPr>
          <w:trHeight w:val="952"/>
        </w:trPr>
        <w:tc>
          <w:tcPr>
            <w:tcW w:w="591" w:type="dxa"/>
          </w:tcPr>
          <w:p w14:paraId="7835ABA2" w14:textId="77777777" w:rsidR="00292D5E" w:rsidRPr="00E22F79" w:rsidRDefault="00B054DC" w:rsidP="00E22F79">
            <w:pPr>
              <w:pStyle w:val="BodyTextIndent2"/>
              <w:tabs>
                <w:tab w:val="left" w:pos="720"/>
              </w:tabs>
              <w:spacing w:after="0" w:line="400" w:lineRule="exact"/>
              <w:ind w:left="0"/>
              <w:rPr>
                <w:rFonts w:ascii="Bookman Old Style" w:hAnsi="Bookman Old Style" w:cs="Bookman Old Style"/>
              </w:rPr>
            </w:pPr>
            <w:r w:rsidRPr="00E22F79">
              <w:rPr>
                <w:rFonts w:ascii="Bookman Old Style" w:hAnsi="Bookman Old Style" w:cs="Bookman Old Style"/>
              </w:rPr>
              <w:t>8</w:t>
            </w:r>
            <w:r w:rsidR="00292D5E" w:rsidRPr="00E22F79">
              <w:rPr>
                <w:rFonts w:ascii="Bookman Old Style" w:hAnsi="Bookman Old Style" w:cs="Bookman Old Style"/>
              </w:rPr>
              <w:t>.</w:t>
            </w:r>
          </w:p>
          <w:p w14:paraId="496818AE" w14:textId="77777777" w:rsidR="004B5E9C" w:rsidRPr="00E22F79" w:rsidRDefault="004B5E9C" w:rsidP="00E22F79">
            <w:pPr>
              <w:pStyle w:val="BodyTextIndent2"/>
              <w:tabs>
                <w:tab w:val="left" w:pos="720"/>
              </w:tabs>
              <w:spacing w:after="0" w:line="400" w:lineRule="exact"/>
              <w:ind w:left="0"/>
              <w:rPr>
                <w:rFonts w:ascii="Bookman Old Style" w:hAnsi="Bookman Old Style" w:cs="Bookman Old Style"/>
              </w:rPr>
            </w:pPr>
            <w:r w:rsidRPr="00E22F79">
              <w:rPr>
                <w:rFonts w:ascii="Bookman Old Style" w:hAnsi="Bookman Old Style" w:cs="Bookman Old Style"/>
              </w:rPr>
              <w:t>9.</w:t>
            </w:r>
          </w:p>
          <w:p w14:paraId="7B225141" w14:textId="7E54466B" w:rsidR="00E22F79" w:rsidRPr="00E22F79" w:rsidRDefault="00E22F79" w:rsidP="00E22F79">
            <w:pPr>
              <w:pStyle w:val="BodyTextIndent2"/>
              <w:tabs>
                <w:tab w:val="left" w:pos="720"/>
              </w:tabs>
              <w:spacing w:after="0" w:line="400" w:lineRule="exact"/>
              <w:ind w:left="0"/>
              <w:rPr>
                <w:rFonts w:ascii="Bookman Old Style" w:hAnsi="Bookman Old Style" w:cs="Bookman Old Style"/>
              </w:rPr>
            </w:pPr>
            <w:r w:rsidRPr="00E22F79">
              <w:rPr>
                <w:rFonts w:ascii="Bookman Old Style" w:hAnsi="Bookman Old Style" w:cs="Bookman Old Style"/>
              </w:rPr>
              <w:t>10.</w:t>
            </w:r>
          </w:p>
        </w:tc>
        <w:tc>
          <w:tcPr>
            <w:tcW w:w="6052" w:type="dxa"/>
          </w:tcPr>
          <w:p w14:paraId="1F60389C" w14:textId="3BDA7AB3" w:rsidR="00E22F79" w:rsidRPr="00EF6C11" w:rsidRDefault="00E9776E" w:rsidP="00E22F79">
            <w:pPr>
              <w:tabs>
                <w:tab w:val="left" w:pos="540"/>
              </w:tabs>
              <w:spacing w:line="400" w:lineRule="exact"/>
              <w:ind w:left="3788" w:right="23" w:hanging="3788"/>
              <w:jc w:val="both"/>
              <w:rPr>
                <w:rFonts w:ascii="Bookman Old Style" w:hAnsi="Bookman Old Style" w:cs="Bookman Old Style"/>
              </w:rPr>
            </w:pPr>
            <w:r w:rsidRPr="00EF6C11">
              <w:rPr>
                <w:rFonts w:ascii="Bookman Old Style" w:hAnsi="Bookman Old Style" w:cs="Bookman Old Style"/>
              </w:rPr>
              <w:t xml:space="preserve">Drs. </w:t>
            </w:r>
            <w:proofErr w:type="spellStart"/>
            <w:r w:rsidRPr="00EF6C11">
              <w:rPr>
                <w:rFonts w:ascii="Bookman Old Style" w:hAnsi="Bookman Old Style" w:cs="Bookman Old Style"/>
              </w:rPr>
              <w:t>Aslam</w:t>
            </w:r>
            <w:proofErr w:type="spellEnd"/>
            <w:r w:rsidRPr="00EF6C11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EF6C11">
              <w:rPr>
                <w:rFonts w:ascii="Bookman Old Style" w:hAnsi="Bookman Old Style" w:cs="Bookman Old Style"/>
              </w:rPr>
              <w:t>Ridlo</w:t>
            </w:r>
            <w:proofErr w:type="spellEnd"/>
            <w:r w:rsidRPr="00EF6C11">
              <w:rPr>
                <w:rFonts w:ascii="Bookman Old Style" w:hAnsi="Bookman Old Style" w:cs="Bookman Old Style"/>
              </w:rPr>
              <w:t>, M.AP</w:t>
            </w:r>
            <w:r w:rsidR="004B5E9C" w:rsidRPr="00EF6C11">
              <w:rPr>
                <w:rFonts w:ascii="Bookman Old Style" w:hAnsi="Bookman Old Style" w:cs="Bookman Old Style"/>
              </w:rPr>
              <w:t>.</w:t>
            </w:r>
          </w:p>
          <w:p w14:paraId="496882A0" w14:textId="7BB488CF" w:rsidR="00E22F79" w:rsidRPr="00EF6C11" w:rsidRDefault="00E9776E" w:rsidP="00E22F79">
            <w:pPr>
              <w:pStyle w:val="BodyTextIndent2"/>
              <w:tabs>
                <w:tab w:val="left" w:pos="720"/>
              </w:tabs>
              <w:spacing w:after="0" w:line="400" w:lineRule="exact"/>
              <w:ind w:left="0"/>
              <w:jc w:val="both"/>
              <w:rPr>
                <w:rFonts w:ascii="Bookman Old Style" w:hAnsi="Bookman Old Style" w:cs="Bookman Old Style"/>
              </w:rPr>
            </w:pPr>
            <w:r w:rsidRPr="00EF6C11">
              <w:rPr>
                <w:rFonts w:ascii="Bookman Old Style" w:hAnsi="Bookman Old Style" w:cs="Bookman Old Style"/>
              </w:rPr>
              <w:t xml:space="preserve">Drs. H. </w:t>
            </w:r>
            <w:proofErr w:type="spellStart"/>
            <w:r w:rsidRPr="00EF6C11">
              <w:rPr>
                <w:rFonts w:ascii="Bookman Old Style" w:hAnsi="Bookman Old Style" w:cs="Bookman Old Style"/>
              </w:rPr>
              <w:t>Suwardi</w:t>
            </w:r>
            <w:proofErr w:type="spellEnd"/>
            <w:r w:rsidR="00E22F79" w:rsidRPr="00EF6C11">
              <w:rPr>
                <w:rFonts w:ascii="Bookman Old Style" w:hAnsi="Bookman Old Style" w:cs="Bookman Old Style"/>
              </w:rPr>
              <w:t>.</w:t>
            </w:r>
          </w:p>
          <w:p w14:paraId="423068A5" w14:textId="11AF3049" w:rsidR="00E22F79" w:rsidRPr="00EF6C11" w:rsidRDefault="00E9776E" w:rsidP="00E22F79">
            <w:pPr>
              <w:tabs>
                <w:tab w:val="left" w:pos="540"/>
              </w:tabs>
              <w:spacing w:line="400" w:lineRule="exact"/>
              <w:ind w:left="3788" w:right="23" w:hanging="3788"/>
              <w:jc w:val="both"/>
              <w:rPr>
                <w:rFonts w:ascii="Bookman Old Style" w:hAnsi="Bookman Old Style" w:cs="Bookman Old Style"/>
              </w:rPr>
            </w:pPr>
            <w:r w:rsidRPr="00EF6C11">
              <w:rPr>
                <w:rFonts w:ascii="Bookman Old Style" w:hAnsi="Bookman Old Style" w:cs="Bookman Old Style"/>
              </w:rPr>
              <w:t xml:space="preserve">Ir. </w:t>
            </w:r>
            <w:proofErr w:type="spellStart"/>
            <w:r w:rsidRPr="00EF6C11">
              <w:rPr>
                <w:rFonts w:ascii="Bookman Old Style" w:hAnsi="Bookman Old Style" w:cs="Bookman Old Style"/>
              </w:rPr>
              <w:t>Widi</w:t>
            </w:r>
            <w:proofErr w:type="spellEnd"/>
            <w:r w:rsidRPr="00EF6C11">
              <w:rPr>
                <w:rFonts w:ascii="Bookman Old Style" w:hAnsi="Bookman Old Style" w:cs="Bookman Old Style"/>
              </w:rPr>
              <w:t xml:space="preserve"> </w:t>
            </w:r>
            <w:proofErr w:type="spellStart"/>
            <w:r w:rsidRPr="00EF6C11">
              <w:rPr>
                <w:rFonts w:ascii="Bookman Old Style" w:hAnsi="Bookman Old Style" w:cs="Bookman Old Style"/>
              </w:rPr>
              <w:t>Sutikno</w:t>
            </w:r>
            <w:proofErr w:type="spellEnd"/>
            <w:r w:rsidRPr="00EF6C11">
              <w:rPr>
                <w:rFonts w:ascii="Bookman Old Style" w:hAnsi="Bookman Old Style" w:cs="Bookman Old Style"/>
              </w:rPr>
              <w:t xml:space="preserve">, </w:t>
            </w:r>
            <w:proofErr w:type="spellStart"/>
            <w:r w:rsidRPr="00EF6C11">
              <w:rPr>
                <w:rFonts w:ascii="Bookman Old Style" w:hAnsi="Bookman Old Style" w:cs="Bookman Old Style"/>
              </w:rPr>
              <w:t>M.Si</w:t>
            </w:r>
            <w:proofErr w:type="spellEnd"/>
            <w:r w:rsidR="00230E0B" w:rsidRPr="00EF6C11">
              <w:rPr>
                <w:rFonts w:ascii="Bookman Old Style" w:hAnsi="Bookman Old Style" w:cs="Bookman Old Style"/>
              </w:rPr>
              <w:t>.</w:t>
            </w:r>
          </w:p>
        </w:tc>
      </w:tr>
      <w:tr w:rsidR="00E22F79" w:rsidRPr="00E22F79" w14:paraId="18066E22" w14:textId="77777777" w:rsidTr="007A610C">
        <w:trPr>
          <w:trHeight w:val="630"/>
        </w:trPr>
        <w:tc>
          <w:tcPr>
            <w:tcW w:w="591" w:type="dxa"/>
          </w:tcPr>
          <w:p w14:paraId="208E8CF5" w14:textId="3E566739" w:rsidR="00292D5E" w:rsidRDefault="007A610C" w:rsidP="00E22F79">
            <w:pPr>
              <w:pStyle w:val="BodyTextIndent2"/>
              <w:tabs>
                <w:tab w:val="left" w:pos="720"/>
              </w:tabs>
              <w:spacing w:after="0" w:line="400" w:lineRule="exact"/>
              <w:ind w:left="0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>11</w:t>
            </w:r>
            <w:r w:rsidR="00292D5E" w:rsidRPr="00E22F79">
              <w:rPr>
                <w:rFonts w:ascii="Bookman Old Style" w:hAnsi="Bookman Old Style" w:cs="Bookman Old Style"/>
              </w:rPr>
              <w:t>.</w:t>
            </w:r>
          </w:p>
          <w:p w14:paraId="5FC086CF" w14:textId="62816849" w:rsidR="00B054DC" w:rsidRPr="00E22F79" w:rsidRDefault="00B054DC" w:rsidP="00E22F79">
            <w:pPr>
              <w:pStyle w:val="BodyTextIndent2"/>
              <w:tabs>
                <w:tab w:val="left" w:pos="720"/>
              </w:tabs>
              <w:spacing w:after="0" w:line="400" w:lineRule="exact"/>
              <w:ind w:left="0"/>
              <w:rPr>
                <w:rFonts w:ascii="Bookman Old Style" w:hAnsi="Bookman Old Style" w:cs="Bookman Old Style"/>
              </w:rPr>
            </w:pPr>
          </w:p>
        </w:tc>
        <w:tc>
          <w:tcPr>
            <w:tcW w:w="6052" w:type="dxa"/>
          </w:tcPr>
          <w:p w14:paraId="78008CCF" w14:textId="67DCBB83" w:rsidR="00292D5E" w:rsidRPr="00E9776E" w:rsidRDefault="00E9776E" w:rsidP="00E22F79">
            <w:pPr>
              <w:pStyle w:val="BodyTextIndent2"/>
              <w:tabs>
                <w:tab w:val="left" w:pos="720"/>
              </w:tabs>
              <w:spacing w:after="0" w:line="400" w:lineRule="exact"/>
              <w:ind w:left="0"/>
              <w:jc w:val="both"/>
              <w:rPr>
                <w:rFonts w:ascii="Bookman Old Style" w:hAnsi="Bookman Old Style" w:cs="Bookman Old Style"/>
                <w:lang w:val="sv-SE"/>
              </w:rPr>
            </w:pPr>
            <w:r w:rsidRPr="00EF6C11">
              <w:rPr>
                <w:rFonts w:ascii="Bookman Old Style" w:hAnsi="Bookman Old Style" w:cs="Bookman Old Style"/>
                <w:lang w:val="sv-SE"/>
              </w:rPr>
              <w:t>Erlia Risti, SE</w:t>
            </w:r>
            <w:r w:rsidR="002C6ADF" w:rsidRPr="00EF6C11">
              <w:rPr>
                <w:rFonts w:ascii="Bookman Old Style" w:hAnsi="Bookman Old Style" w:cs="Bookman Old Style"/>
                <w:lang w:val="sv-SE"/>
              </w:rPr>
              <w:t>.</w:t>
            </w:r>
          </w:p>
        </w:tc>
      </w:tr>
    </w:tbl>
    <w:p w14:paraId="3155EB6E" w14:textId="35CD48C5" w:rsidR="00B335BF" w:rsidRPr="00297F09" w:rsidRDefault="00B335BF" w:rsidP="007A2E77">
      <w:pPr>
        <w:pStyle w:val="BodyTextIndent2"/>
        <w:spacing w:after="0" w:line="100" w:lineRule="exact"/>
        <w:ind w:left="357"/>
        <w:rPr>
          <w:rFonts w:ascii="Bookman Old Style" w:hAnsi="Bookman Old Style" w:cs="Bookman Old Style"/>
          <w:color w:val="C00000"/>
          <w:lang w:val="sv-SE"/>
        </w:rPr>
      </w:pPr>
      <w:r w:rsidRPr="00297F09">
        <w:rPr>
          <w:rFonts w:ascii="Bookman Old Style" w:hAnsi="Bookman Old Style" w:cs="Bookman Old Style"/>
          <w:color w:val="C00000"/>
          <w:lang w:val="sv-SE"/>
        </w:rPr>
        <w:tab/>
      </w:r>
      <w:r w:rsidRPr="00297F09">
        <w:rPr>
          <w:rFonts w:ascii="Bookman Old Style" w:hAnsi="Bookman Old Style" w:cs="Bookman Old Style"/>
          <w:color w:val="C00000"/>
          <w:lang w:val="sv-SE"/>
        </w:rPr>
        <w:tab/>
      </w:r>
      <w:r w:rsidRPr="00297F09">
        <w:rPr>
          <w:rFonts w:ascii="Bookman Old Style" w:hAnsi="Bookman Old Style" w:cs="Bookman Old Style"/>
          <w:color w:val="C00000"/>
          <w:lang w:val="sv-SE"/>
        </w:rPr>
        <w:tab/>
        <w:t xml:space="preserve"> </w:t>
      </w:r>
      <w:r w:rsidRPr="00297F09">
        <w:rPr>
          <w:rFonts w:ascii="Bookman Old Style" w:hAnsi="Bookman Old Style" w:cs="Bookman Old Style"/>
          <w:color w:val="C00000"/>
          <w:lang w:val="sv-SE"/>
        </w:rPr>
        <w:tab/>
        <w:t xml:space="preserve">   </w:t>
      </w:r>
    </w:p>
    <w:p w14:paraId="4835B121" w14:textId="77777777" w:rsidR="00A37B6A" w:rsidRDefault="00B335BF" w:rsidP="00D775A3">
      <w:pPr>
        <w:pStyle w:val="BodyTextIndent2"/>
        <w:tabs>
          <w:tab w:val="left" w:pos="2880"/>
          <w:tab w:val="left" w:pos="6660"/>
        </w:tabs>
        <w:spacing w:after="0" w:line="340" w:lineRule="exact"/>
        <w:ind w:left="2434"/>
        <w:jc w:val="both"/>
        <w:rPr>
          <w:rFonts w:ascii="Bookman Old Style" w:hAnsi="Bookman Old Style" w:cs="Bookman Old Style"/>
          <w:lang w:val="sv-SE"/>
        </w:rPr>
      </w:pPr>
      <w:r w:rsidRPr="00D40CE7">
        <w:rPr>
          <w:rFonts w:ascii="Bookman Old Style" w:hAnsi="Bookman Old Style" w:cs="Bookman Old Style"/>
          <w:lang w:val="sv-SE"/>
        </w:rPr>
        <w:t>dengan didampingi oleh Pimpinan Dewan Perwakilan Rakyat Daerah Daerah Istimewa Yogyakarta dan dibantu oleh unsur – u</w:t>
      </w:r>
      <w:r>
        <w:rPr>
          <w:rFonts w:ascii="Bookman Old Style" w:hAnsi="Bookman Old Style" w:cs="Bookman Old Style"/>
          <w:lang w:val="sv-SE"/>
        </w:rPr>
        <w:t>nsur dari Pemerintah Eksekutif.</w:t>
      </w:r>
    </w:p>
    <w:p w14:paraId="4ED9147B" w14:textId="77777777" w:rsidR="00A37B6A" w:rsidRDefault="00A37B6A" w:rsidP="00880599">
      <w:pPr>
        <w:pStyle w:val="BodyTextIndent2"/>
        <w:tabs>
          <w:tab w:val="left" w:pos="2880"/>
          <w:tab w:val="left" w:pos="6660"/>
        </w:tabs>
        <w:spacing w:after="0" w:line="360" w:lineRule="exact"/>
        <w:ind w:left="0"/>
        <w:jc w:val="both"/>
        <w:rPr>
          <w:rFonts w:ascii="Bookman Old Style" w:hAnsi="Bookman Old Style" w:cs="Bookman Old Style"/>
          <w:lang w:val="sv-SE"/>
        </w:rPr>
      </w:pPr>
    </w:p>
    <w:p w14:paraId="78F3962F" w14:textId="77777777" w:rsidR="00AC3FA7" w:rsidRDefault="00B335BF" w:rsidP="00DF4C7B">
      <w:pPr>
        <w:pStyle w:val="BodyTextIndent2"/>
        <w:spacing w:after="0" w:line="360" w:lineRule="exact"/>
        <w:ind w:left="2160" w:hanging="2160"/>
        <w:jc w:val="both"/>
        <w:rPr>
          <w:rFonts w:ascii="Bookman Old Style" w:hAnsi="Bookman Old Style" w:cs="Bookman Old Style"/>
          <w:lang w:val="sv-SE"/>
        </w:rPr>
      </w:pPr>
      <w:r w:rsidRPr="00D40CE7">
        <w:rPr>
          <w:rFonts w:ascii="Bookman Old Style" w:hAnsi="Bookman Old Style" w:cs="Bookman Old Style"/>
          <w:lang w:val="sv-SE"/>
        </w:rPr>
        <w:t>KEDUA</w:t>
      </w:r>
      <w:r w:rsidRPr="00D40CE7">
        <w:rPr>
          <w:rFonts w:ascii="Bookman Old Style" w:hAnsi="Bookman Old Style" w:cs="Bookman Old Style"/>
          <w:lang w:val="sv-SE"/>
        </w:rPr>
        <w:tab/>
        <w:t>:</w:t>
      </w:r>
      <w:r w:rsidR="00AC3FA7">
        <w:rPr>
          <w:rFonts w:ascii="Bookman Old Style" w:hAnsi="Bookman Old Style" w:cs="Bookman Old Style"/>
          <w:lang w:val="sv-SE"/>
        </w:rPr>
        <w:t xml:space="preserve">   </w:t>
      </w:r>
      <w:r w:rsidRPr="00D40CE7">
        <w:rPr>
          <w:rFonts w:ascii="Bookman Old Style" w:hAnsi="Bookman Old Style" w:cs="Bookman Old Style"/>
          <w:lang w:val="sv-SE"/>
        </w:rPr>
        <w:t xml:space="preserve">Segala biaya yang dikeluarkan sebagai akibat ditetapkannya </w:t>
      </w:r>
    </w:p>
    <w:p w14:paraId="33D591AB" w14:textId="1F45F71A" w:rsidR="00B335BF" w:rsidRDefault="00B335BF" w:rsidP="00DF4C7B">
      <w:pPr>
        <w:pStyle w:val="BodyTextIndent2"/>
        <w:spacing w:after="0" w:line="360" w:lineRule="exact"/>
        <w:ind w:left="2430"/>
        <w:jc w:val="both"/>
        <w:rPr>
          <w:rFonts w:ascii="Bookman Old Style" w:hAnsi="Bookman Old Style" w:cs="Bookman Old Style"/>
          <w:lang w:val="sv-SE"/>
        </w:rPr>
      </w:pPr>
      <w:r w:rsidRPr="00D40CE7">
        <w:rPr>
          <w:rFonts w:ascii="Bookman Old Style" w:hAnsi="Bookman Old Style" w:cs="Bookman Old Style"/>
          <w:lang w:val="sv-SE"/>
        </w:rPr>
        <w:t xml:space="preserve">Keputusan ini dibebankan pada Anggaran Pendapatan dan Belanja Daerah Daerah Istimewa </w:t>
      </w:r>
      <w:r w:rsidR="001E21DA">
        <w:rPr>
          <w:rFonts w:ascii="Bookman Old Style" w:hAnsi="Bookman Old Style" w:cs="Bookman Old Style"/>
          <w:lang w:val="sv-SE"/>
        </w:rPr>
        <w:t>Yogyakarta Tahun Anggaran 202</w:t>
      </w:r>
      <w:r w:rsidR="009540FE">
        <w:rPr>
          <w:rFonts w:ascii="Bookman Old Style" w:hAnsi="Bookman Old Style" w:cs="Bookman Old Style"/>
          <w:lang w:val="sv-SE"/>
        </w:rPr>
        <w:t>4</w:t>
      </w:r>
      <w:r w:rsidRPr="00D40CE7">
        <w:rPr>
          <w:rFonts w:ascii="Bookman Old Style" w:hAnsi="Bookman Old Style" w:cs="Bookman Old Style"/>
          <w:lang w:val="sv-SE"/>
        </w:rPr>
        <w:t xml:space="preserve"> cq. Sekretariat Dewan Perwakilan Rakyat Daerah Daerah Istimewa Yogyakarta.</w:t>
      </w:r>
    </w:p>
    <w:p w14:paraId="23422C0F" w14:textId="77777777" w:rsidR="00DF781E" w:rsidRDefault="00DF781E" w:rsidP="00552D21">
      <w:pPr>
        <w:pStyle w:val="BodyTextIndent2"/>
        <w:tabs>
          <w:tab w:val="left" w:pos="2160"/>
        </w:tabs>
        <w:spacing w:after="0" w:line="360" w:lineRule="exact"/>
        <w:ind w:left="0"/>
        <w:rPr>
          <w:rFonts w:ascii="Bookman Old Style" w:hAnsi="Bookman Old Style" w:cs="Bookman Old Style"/>
          <w:lang w:val="sv-SE"/>
        </w:rPr>
      </w:pPr>
    </w:p>
    <w:p w14:paraId="4ACF692B" w14:textId="77777777" w:rsidR="00E9776E" w:rsidRDefault="00E9776E" w:rsidP="00552D21">
      <w:pPr>
        <w:pStyle w:val="BodyTextIndent2"/>
        <w:tabs>
          <w:tab w:val="left" w:pos="2160"/>
        </w:tabs>
        <w:spacing w:after="0" w:line="360" w:lineRule="exact"/>
        <w:ind w:left="0"/>
        <w:rPr>
          <w:rFonts w:ascii="Bookman Old Style" w:hAnsi="Bookman Old Style" w:cs="Bookman Old Style"/>
          <w:lang w:val="sv-SE"/>
        </w:rPr>
      </w:pPr>
    </w:p>
    <w:p w14:paraId="337C4CA0" w14:textId="77777777" w:rsidR="00647824" w:rsidRDefault="00647824" w:rsidP="00552D21">
      <w:pPr>
        <w:pStyle w:val="BodyTextIndent2"/>
        <w:tabs>
          <w:tab w:val="left" w:pos="2160"/>
        </w:tabs>
        <w:spacing w:after="0" w:line="360" w:lineRule="exact"/>
        <w:ind w:left="0"/>
        <w:rPr>
          <w:rFonts w:ascii="Bookman Old Style" w:hAnsi="Bookman Old Style" w:cs="Bookman Old Style"/>
          <w:lang w:val="sv-SE"/>
        </w:rPr>
      </w:pPr>
    </w:p>
    <w:p w14:paraId="25ED813A" w14:textId="77777777" w:rsidR="00BC0953" w:rsidRDefault="00BC0953" w:rsidP="00552D21">
      <w:pPr>
        <w:pStyle w:val="BodyTextIndent2"/>
        <w:tabs>
          <w:tab w:val="left" w:pos="2160"/>
        </w:tabs>
        <w:spacing w:after="0" w:line="360" w:lineRule="exact"/>
        <w:ind w:left="0"/>
        <w:rPr>
          <w:rFonts w:ascii="Bookman Old Style" w:hAnsi="Bookman Old Style" w:cs="Bookman Old Style"/>
          <w:lang w:val="sv-SE"/>
        </w:rPr>
      </w:pPr>
    </w:p>
    <w:p w14:paraId="5441C0C5" w14:textId="77777777" w:rsidR="00B335BF" w:rsidRPr="00D40CE7" w:rsidRDefault="00B335BF" w:rsidP="00DF4C7B">
      <w:pPr>
        <w:pStyle w:val="BodyTextIndent2"/>
        <w:tabs>
          <w:tab w:val="left" w:pos="2160"/>
        </w:tabs>
        <w:spacing w:after="0" w:line="360" w:lineRule="exact"/>
        <w:ind w:hanging="360"/>
        <w:rPr>
          <w:rFonts w:ascii="Bookman Old Style" w:hAnsi="Bookman Old Style" w:cs="Bookman Old Style"/>
          <w:lang w:val="sv-SE"/>
        </w:rPr>
      </w:pPr>
      <w:r w:rsidRPr="00D40CE7">
        <w:rPr>
          <w:rFonts w:ascii="Bookman Old Style" w:hAnsi="Bookman Old Style" w:cs="Bookman Old Style"/>
          <w:lang w:val="sv-SE"/>
        </w:rPr>
        <w:t xml:space="preserve">KETIGA </w:t>
      </w:r>
      <w:r w:rsidRPr="00D40CE7">
        <w:rPr>
          <w:rFonts w:ascii="Bookman Old Style" w:hAnsi="Bookman Old Style" w:cs="Bookman Old Style"/>
          <w:lang w:val="sv-SE"/>
        </w:rPr>
        <w:tab/>
        <w:t>:</w:t>
      </w:r>
      <w:r w:rsidR="00AC3FA7">
        <w:rPr>
          <w:rFonts w:ascii="Bookman Old Style" w:hAnsi="Bookman Old Style" w:cs="Bookman Old Style"/>
          <w:lang w:val="sv-SE"/>
        </w:rPr>
        <w:t xml:space="preserve">  </w:t>
      </w:r>
      <w:r w:rsidRPr="00D40CE7">
        <w:rPr>
          <w:rFonts w:ascii="Bookman Old Style" w:hAnsi="Bookman Old Style" w:cs="Bookman Old Style"/>
          <w:lang w:val="sv-SE"/>
        </w:rPr>
        <w:t>Keputusan ini mulai berlaku pada tanggal ditetapkan.</w:t>
      </w:r>
    </w:p>
    <w:p w14:paraId="798D385A" w14:textId="77777777" w:rsidR="00B335BF" w:rsidRPr="00D40CE7" w:rsidRDefault="00B335BF" w:rsidP="002B0F8F">
      <w:pPr>
        <w:pStyle w:val="BodyTextIndent2"/>
        <w:tabs>
          <w:tab w:val="left" w:pos="360"/>
        </w:tabs>
        <w:spacing w:after="0" w:line="200" w:lineRule="exact"/>
        <w:ind w:left="0"/>
        <w:rPr>
          <w:rFonts w:ascii="Bookman Old Style" w:hAnsi="Bookman Old Style" w:cs="Bookman Old Style"/>
          <w:lang w:val="sv-SE"/>
        </w:rPr>
      </w:pPr>
    </w:p>
    <w:p w14:paraId="39B7DF63" w14:textId="77777777" w:rsidR="00DF4C7B" w:rsidRDefault="00DF4C7B" w:rsidP="00E2500A">
      <w:pPr>
        <w:pStyle w:val="BodyTextIndent2"/>
        <w:spacing w:after="0" w:line="340" w:lineRule="exact"/>
        <w:ind w:left="4860"/>
        <w:rPr>
          <w:rFonts w:ascii="Bookman Old Style" w:hAnsi="Bookman Old Style" w:cs="Bookman Old Style"/>
          <w:lang w:val="sv-SE"/>
        </w:rPr>
      </w:pPr>
    </w:p>
    <w:p w14:paraId="5E01BB32" w14:textId="77777777" w:rsidR="00DF4C7B" w:rsidRDefault="00DF4C7B" w:rsidP="00E2500A">
      <w:pPr>
        <w:pStyle w:val="BodyTextIndent2"/>
        <w:spacing w:after="0" w:line="340" w:lineRule="exact"/>
        <w:ind w:left="4860"/>
        <w:rPr>
          <w:rFonts w:ascii="Bookman Old Style" w:hAnsi="Bookman Old Style" w:cs="Bookman Old Style"/>
          <w:lang w:val="sv-SE"/>
        </w:rPr>
      </w:pPr>
    </w:p>
    <w:p w14:paraId="03774C07" w14:textId="77777777" w:rsidR="00B335BF" w:rsidRPr="00D40CE7" w:rsidRDefault="00B335BF" w:rsidP="00DF4C7B">
      <w:pPr>
        <w:pStyle w:val="BodyTextIndent2"/>
        <w:spacing w:after="0" w:line="340" w:lineRule="exact"/>
        <w:ind w:left="4230"/>
        <w:rPr>
          <w:rFonts w:ascii="Bookman Old Style" w:hAnsi="Bookman Old Style" w:cs="Bookman Old Style"/>
          <w:lang w:val="sv-SE"/>
        </w:rPr>
      </w:pPr>
      <w:r w:rsidRPr="00D40CE7">
        <w:rPr>
          <w:rFonts w:ascii="Bookman Old Style" w:hAnsi="Bookman Old Style" w:cs="Bookman Old Style"/>
          <w:lang w:val="sv-SE"/>
        </w:rPr>
        <w:t>Ditetapkan di Yogyakarta</w:t>
      </w:r>
    </w:p>
    <w:p w14:paraId="12AC5A60" w14:textId="77777777" w:rsidR="00B335BF" w:rsidRPr="00D40CE7" w:rsidRDefault="00B335BF" w:rsidP="00DF4C7B">
      <w:pPr>
        <w:tabs>
          <w:tab w:val="left" w:pos="2160"/>
          <w:tab w:val="left" w:pos="2610"/>
        </w:tabs>
        <w:spacing w:line="340" w:lineRule="exact"/>
        <w:ind w:left="4230"/>
        <w:jc w:val="both"/>
        <w:rPr>
          <w:rFonts w:ascii="Bookman Old Style" w:hAnsi="Bookman Old Style" w:cs="Bookman Old Style"/>
        </w:rPr>
      </w:pPr>
      <w:r w:rsidRPr="00D40CE7">
        <w:rPr>
          <w:rFonts w:ascii="Bookman Old Style" w:hAnsi="Bookman Old Style" w:cs="Bookman Old Style"/>
          <w:lang w:val="sv-SE"/>
        </w:rPr>
        <w:t xml:space="preserve">pada tanggal </w:t>
      </w:r>
      <w:r w:rsidRPr="00D40CE7">
        <w:rPr>
          <w:rFonts w:ascii="Bookman Old Style" w:hAnsi="Bookman Old Style" w:cs="Bookman Old Style"/>
          <w:lang w:val="es-ES"/>
        </w:rPr>
        <w:t xml:space="preserve">  </w:t>
      </w:r>
    </w:p>
    <w:p w14:paraId="7913C055" w14:textId="77777777" w:rsidR="00B335BF" w:rsidRPr="00D40CE7" w:rsidRDefault="00B335BF" w:rsidP="00E2500A">
      <w:pPr>
        <w:pStyle w:val="BodyTextIndent2"/>
        <w:spacing w:after="0" w:line="340" w:lineRule="exact"/>
        <w:ind w:left="4867"/>
        <w:rPr>
          <w:rFonts w:ascii="Bookman Old Style" w:hAnsi="Bookman Old Style" w:cs="Bookman Old Style"/>
          <w:b/>
          <w:bCs/>
          <w:i/>
          <w:iCs/>
          <w:lang w:val="es-ES"/>
        </w:rPr>
      </w:pPr>
      <w:r w:rsidRPr="00D40CE7">
        <w:rPr>
          <w:rFonts w:ascii="Bookman Old Style" w:hAnsi="Bookman Old Style" w:cs="Bookman Old Style"/>
          <w:b/>
          <w:bCs/>
          <w:i/>
          <w:iCs/>
          <w:lang w:val="es-ES"/>
        </w:rPr>
        <w:t xml:space="preserve"> </w:t>
      </w:r>
    </w:p>
    <w:p w14:paraId="05C66435" w14:textId="353EA6F8" w:rsidR="00B335BF" w:rsidRPr="00796DEA" w:rsidRDefault="00B335BF" w:rsidP="00E2500A">
      <w:pPr>
        <w:pStyle w:val="BodyTextIndent2"/>
        <w:spacing w:after="0" w:line="340" w:lineRule="exact"/>
        <w:ind w:left="3787"/>
        <w:jc w:val="center"/>
        <w:rPr>
          <w:rFonts w:ascii="Bookman Old Style" w:hAnsi="Bookman Old Style" w:cs="Arial"/>
          <w:lang w:val="sv-SE"/>
        </w:rPr>
      </w:pPr>
      <w:r w:rsidRPr="00796DEA">
        <w:rPr>
          <w:rFonts w:ascii="Bookman Old Style" w:hAnsi="Bookman Old Style" w:cs="Arial"/>
          <w:lang w:val="sv-SE"/>
        </w:rPr>
        <w:t xml:space="preserve">KETUA </w:t>
      </w:r>
    </w:p>
    <w:p w14:paraId="26FF0B50" w14:textId="77777777" w:rsidR="00B335BF" w:rsidRPr="00796DEA" w:rsidRDefault="00B335BF" w:rsidP="00E2500A">
      <w:pPr>
        <w:pStyle w:val="BodyTextIndent2"/>
        <w:spacing w:after="0" w:line="340" w:lineRule="exact"/>
        <w:ind w:left="3787"/>
        <w:jc w:val="center"/>
        <w:rPr>
          <w:rFonts w:ascii="Bookman Old Style" w:hAnsi="Bookman Old Style" w:cs="Arial"/>
          <w:lang w:val="sv-SE"/>
        </w:rPr>
      </w:pPr>
      <w:r w:rsidRPr="00796DEA">
        <w:rPr>
          <w:rFonts w:ascii="Bookman Old Style" w:hAnsi="Bookman Old Style" w:cs="Arial"/>
          <w:lang w:val="sv-SE"/>
        </w:rPr>
        <w:t>DEWAN PERWAKILAN RAKYAT DAERAH</w:t>
      </w:r>
    </w:p>
    <w:p w14:paraId="2161CF89" w14:textId="77777777" w:rsidR="00B335BF" w:rsidRPr="00796DEA" w:rsidRDefault="00B335BF" w:rsidP="00E2500A">
      <w:pPr>
        <w:pStyle w:val="BodyTextIndent2"/>
        <w:tabs>
          <w:tab w:val="left" w:pos="4680"/>
        </w:tabs>
        <w:spacing w:after="0" w:line="340" w:lineRule="exact"/>
        <w:ind w:left="3787"/>
        <w:jc w:val="center"/>
        <w:rPr>
          <w:rFonts w:ascii="Bookman Old Style" w:hAnsi="Bookman Old Style" w:cs="Arial"/>
          <w:lang w:val="sv-SE"/>
        </w:rPr>
      </w:pPr>
      <w:r w:rsidRPr="00796DEA">
        <w:rPr>
          <w:rFonts w:ascii="Bookman Old Style" w:hAnsi="Bookman Old Style" w:cs="Arial"/>
          <w:lang w:val="sv-SE"/>
        </w:rPr>
        <w:t xml:space="preserve"> DAERAH ISTIMEWA YOGYAKARTA,</w:t>
      </w:r>
    </w:p>
    <w:p w14:paraId="40637B95" w14:textId="77777777" w:rsidR="00B335BF" w:rsidRPr="00796DEA" w:rsidRDefault="00B335BF" w:rsidP="00B335BF">
      <w:pPr>
        <w:pStyle w:val="BodyTextIndent2"/>
        <w:tabs>
          <w:tab w:val="left" w:pos="4680"/>
        </w:tabs>
        <w:spacing w:line="360" w:lineRule="exact"/>
        <w:ind w:left="3787"/>
        <w:jc w:val="center"/>
        <w:rPr>
          <w:rFonts w:ascii="Bookman Old Style" w:hAnsi="Bookman Old Style" w:cs="Arial"/>
          <w:lang w:val="sv-SE"/>
        </w:rPr>
      </w:pPr>
    </w:p>
    <w:p w14:paraId="4388E18A" w14:textId="77777777" w:rsidR="00B335BF" w:rsidRDefault="00B335BF" w:rsidP="00B335BF">
      <w:pPr>
        <w:pStyle w:val="BodyTextIndent2"/>
        <w:tabs>
          <w:tab w:val="left" w:pos="4680"/>
        </w:tabs>
        <w:spacing w:line="360" w:lineRule="exact"/>
        <w:ind w:left="3787"/>
        <w:jc w:val="center"/>
        <w:rPr>
          <w:rFonts w:ascii="Bookman Old Style" w:hAnsi="Bookman Old Style" w:cs="Arial"/>
          <w:lang w:val="sv-SE"/>
        </w:rPr>
      </w:pPr>
    </w:p>
    <w:p w14:paraId="633C5EEC" w14:textId="77777777" w:rsidR="00923994" w:rsidRPr="00796DEA" w:rsidRDefault="00923994" w:rsidP="00A24677">
      <w:pPr>
        <w:pStyle w:val="BodyTextIndent2"/>
        <w:tabs>
          <w:tab w:val="left" w:pos="4680"/>
        </w:tabs>
        <w:spacing w:line="360" w:lineRule="exact"/>
        <w:ind w:left="0"/>
        <w:rPr>
          <w:rFonts w:ascii="Bookman Old Style" w:hAnsi="Bookman Old Style" w:cs="Arial"/>
          <w:lang w:val="sv-SE"/>
        </w:rPr>
      </w:pPr>
    </w:p>
    <w:p w14:paraId="1E1268F7" w14:textId="51529215" w:rsidR="00BF756F" w:rsidRPr="00796DEA" w:rsidRDefault="000F7892" w:rsidP="00BF756F">
      <w:pPr>
        <w:tabs>
          <w:tab w:val="left" w:pos="540"/>
        </w:tabs>
        <w:spacing w:line="360" w:lineRule="exact"/>
        <w:ind w:left="3787" w:right="20"/>
        <w:jc w:val="center"/>
        <w:rPr>
          <w:rFonts w:ascii="Bookman Old Style" w:hAnsi="Bookman Old Style" w:cs="Arial"/>
          <w:lang w:val="sv-SE"/>
        </w:rPr>
      </w:pPr>
      <w:r>
        <w:rPr>
          <w:rFonts w:ascii="Bookman Old Style" w:hAnsi="Bookman Old Style" w:cs="Bookman Old Style"/>
          <w:color w:val="000000"/>
          <w:lang w:val="sv-SE"/>
        </w:rPr>
        <w:t>NURYADI</w:t>
      </w:r>
      <w:bookmarkStart w:id="0" w:name="_GoBack"/>
      <w:bookmarkEnd w:id="0"/>
    </w:p>
    <w:p w14:paraId="43518E6B" w14:textId="77777777" w:rsidR="008A63EB" w:rsidRPr="00796DEA" w:rsidRDefault="008A63EB" w:rsidP="008A63EB">
      <w:pPr>
        <w:tabs>
          <w:tab w:val="left" w:pos="540"/>
        </w:tabs>
        <w:spacing w:line="360" w:lineRule="exact"/>
        <w:ind w:left="3787" w:right="20"/>
        <w:jc w:val="center"/>
        <w:rPr>
          <w:rFonts w:ascii="Bookman Old Style" w:hAnsi="Bookman Old Style" w:cs="Arial"/>
          <w:lang w:val="sv-SE"/>
        </w:rPr>
      </w:pPr>
    </w:p>
    <w:p w14:paraId="2AD16BAD" w14:textId="77777777" w:rsidR="00B335BF" w:rsidRDefault="00B335BF" w:rsidP="00A32F40">
      <w:pPr>
        <w:tabs>
          <w:tab w:val="left" w:pos="540"/>
        </w:tabs>
        <w:spacing w:line="200" w:lineRule="exact"/>
        <w:ind w:left="3787" w:right="14"/>
        <w:jc w:val="center"/>
        <w:rPr>
          <w:rFonts w:ascii="Bookman Old Style" w:hAnsi="Bookman Old Style" w:cs="Arial"/>
          <w:lang w:val="id-ID"/>
        </w:rPr>
      </w:pPr>
    </w:p>
    <w:p w14:paraId="3F1C864B" w14:textId="77777777" w:rsidR="008A63EB" w:rsidRPr="005D06D6" w:rsidRDefault="008A63EB" w:rsidP="00A32F40">
      <w:pPr>
        <w:tabs>
          <w:tab w:val="left" w:pos="540"/>
        </w:tabs>
        <w:spacing w:line="200" w:lineRule="exact"/>
        <w:ind w:left="3787" w:right="14"/>
        <w:jc w:val="center"/>
        <w:rPr>
          <w:rFonts w:ascii="Bookman Old Style" w:hAnsi="Bookman Old Style" w:cs="Arial"/>
          <w:lang w:val="id-ID"/>
        </w:rPr>
      </w:pPr>
    </w:p>
    <w:p w14:paraId="4458B8CC" w14:textId="77777777" w:rsidR="00B335BF" w:rsidRPr="00D05C50" w:rsidRDefault="00B335BF" w:rsidP="000113FC">
      <w:pPr>
        <w:tabs>
          <w:tab w:val="left" w:pos="0"/>
        </w:tabs>
        <w:spacing w:line="360" w:lineRule="exact"/>
        <w:ind w:right="14"/>
        <w:rPr>
          <w:rFonts w:ascii="Bookman Old Style" w:hAnsi="Bookman Old Style" w:cs="Bookman Old Style"/>
          <w:lang w:val="sv-SE"/>
        </w:rPr>
      </w:pPr>
      <w:r w:rsidRPr="00D05C50">
        <w:rPr>
          <w:rFonts w:ascii="Bookman Old Style" w:hAnsi="Bookman Old Style" w:cs="Bookman Old Style"/>
          <w:lang w:val="sv-SE"/>
        </w:rPr>
        <w:t>Salinan Keputusan ini disampaikan Kepada Yth :</w:t>
      </w:r>
    </w:p>
    <w:p w14:paraId="1AB643E0" w14:textId="77777777" w:rsidR="00B335BF" w:rsidRPr="00D05C50" w:rsidRDefault="00B335BF" w:rsidP="000113FC">
      <w:pPr>
        <w:numPr>
          <w:ilvl w:val="1"/>
          <w:numId w:val="16"/>
        </w:numPr>
        <w:tabs>
          <w:tab w:val="left" w:pos="0"/>
          <w:tab w:val="left" w:pos="360"/>
        </w:tabs>
        <w:spacing w:line="360" w:lineRule="exact"/>
        <w:ind w:right="14" w:hanging="3060"/>
        <w:rPr>
          <w:rFonts w:ascii="Bookman Old Style" w:hAnsi="Bookman Old Style" w:cs="Bookman Old Style"/>
          <w:lang w:val="sv-SE"/>
        </w:rPr>
      </w:pPr>
      <w:r w:rsidRPr="00D05C50">
        <w:rPr>
          <w:rFonts w:ascii="Bookman Old Style" w:hAnsi="Bookman Old Style" w:cs="Bookman Old Style"/>
          <w:lang w:val="sv-SE"/>
        </w:rPr>
        <w:t>Gubernur  DIY;</w:t>
      </w:r>
    </w:p>
    <w:p w14:paraId="5D56B314" w14:textId="77777777" w:rsidR="00B335BF" w:rsidRPr="00D05C50" w:rsidRDefault="00B335BF" w:rsidP="000113FC">
      <w:pPr>
        <w:numPr>
          <w:ilvl w:val="1"/>
          <w:numId w:val="16"/>
        </w:numPr>
        <w:tabs>
          <w:tab w:val="left" w:pos="0"/>
          <w:tab w:val="left" w:pos="360"/>
        </w:tabs>
        <w:spacing w:line="360" w:lineRule="exact"/>
        <w:ind w:right="14" w:hanging="3060"/>
        <w:rPr>
          <w:rFonts w:ascii="Bookman Old Style" w:hAnsi="Bookman Old Style" w:cs="Bookman Old Style"/>
          <w:lang w:val="sv-SE"/>
        </w:rPr>
      </w:pPr>
      <w:r w:rsidRPr="00D05C50">
        <w:rPr>
          <w:rFonts w:ascii="Bookman Old Style" w:hAnsi="Bookman Old Style" w:cs="Bookman Old Style"/>
          <w:lang w:val="sv-SE"/>
        </w:rPr>
        <w:t>Inspektur Inspektorat DIY;</w:t>
      </w:r>
    </w:p>
    <w:p w14:paraId="6220E3C6" w14:textId="77777777" w:rsidR="00B335BF" w:rsidRPr="00D05C50" w:rsidRDefault="00B335BF" w:rsidP="000113FC">
      <w:pPr>
        <w:numPr>
          <w:ilvl w:val="1"/>
          <w:numId w:val="16"/>
        </w:numPr>
        <w:tabs>
          <w:tab w:val="left" w:pos="0"/>
          <w:tab w:val="left" w:pos="360"/>
        </w:tabs>
        <w:spacing w:line="360" w:lineRule="exact"/>
        <w:ind w:right="14" w:hanging="3060"/>
        <w:rPr>
          <w:rFonts w:ascii="Bookman Old Style" w:hAnsi="Bookman Old Style" w:cs="Bookman Old Style"/>
          <w:lang w:val="sv-SE"/>
        </w:rPr>
      </w:pPr>
      <w:r w:rsidRPr="00D05C50">
        <w:rPr>
          <w:rFonts w:ascii="Bookman Old Style" w:hAnsi="Bookman Old Style" w:cs="Bookman Old Style"/>
          <w:lang w:val="sv-SE"/>
        </w:rPr>
        <w:t xml:space="preserve">Kepala Biro Hukum Setda DIY; </w:t>
      </w:r>
    </w:p>
    <w:p w14:paraId="22CF1725" w14:textId="77777777" w:rsidR="00B335BF" w:rsidRPr="00D05C50" w:rsidRDefault="00B335BF" w:rsidP="000113FC">
      <w:pPr>
        <w:numPr>
          <w:ilvl w:val="1"/>
          <w:numId w:val="16"/>
        </w:numPr>
        <w:tabs>
          <w:tab w:val="left" w:pos="0"/>
          <w:tab w:val="left" w:pos="360"/>
        </w:tabs>
        <w:spacing w:line="360" w:lineRule="exact"/>
        <w:ind w:right="14" w:hanging="3060"/>
        <w:rPr>
          <w:rFonts w:ascii="Bookman Old Style" w:hAnsi="Bookman Old Style"/>
        </w:rPr>
      </w:pPr>
      <w:r w:rsidRPr="00D05C50">
        <w:rPr>
          <w:rFonts w:ascii="Bookman Old Style" w:hAnsi="Bookman Old Style" w:cs="Bookman Old Style"/>
          <w:lang w:val="sv-SE"/>
        </w:rPr>
        <w:t>Pimpinan dan Anggota Pansus.</w:t>
      </w:r>
    </w:p>
    <w:p w14:paraId="7DB7B5B6" w14:textId="77777777" w:rsidR="00B335BF" w:rsidRPr="00D40CE7" w:rsidRDefault="00B335BF" w:rsidP="000113FC">
      <w:pPr>
        <w:pStyle w:val="BodyTextIndent2"/>
        <w:tabs>
          <w:tab w:val="left" w:pos="2160"/>
          <w:tab w:val="left" w:pos="2430"/>
        </w:tabs>
        <w:spacing w:after="0" w:line="360" w:lineRule="exact"/>
        <w:ind w:left="0"/>
        <w:rPr>
          <w:rFonts w:ascii="Bookman Old Style" w:hAnsi="Bookman Old Style"/>
        </w:rPr>
      </w:pPr>
    </w:p>
    <w:p w14:paraId="0BC30E11" w14:textId="77777777" w:rsidR="00D01479" w:rsidRPr="00D01479" w:rsidRDefault="00D01479" w:rsidP="00AF22A1">
      <w:pPr>
        <w:pStyle w:val="BodyTextIndent2"/>
        <w:tabs>
          <w:tab w:val="left" w:pos="360"/>
        </w:tabs>
        <w:spacing w:before="29" w:after="29" w:line="288" w:lineRule="exact"/>
        <w:ind w:left="0"/>
        <w:jc w:val="both"/>
        <w:rPr>
          <w:rFonts w:ascii="Bookman Old Style" w:hAnsi="Bookman Old Style" w:cs="Bookman Old Style"/>
          <w:lang w:val="sv-SE"/>
        </w:rPr>
      </w:pPr>
    </w:p>
    <w:p w14:paraId="54FF5AE5" w14:textId="77777777" w:rsidR="00D01479" w:rsidRPr="00D01479" w:rsidRDefault="00D01479" w:rsidP="00AF22A1">
      <w:pPr>
        <w:pStyle w:val="BodyTextIndent2"/>
        <w:tabs>
          <w:tab w:val="left" w:pos="360"/>
        </w:tabs>
        <w:spacing w:before="29" w:after="29" w:line="288" w:lineRule="exact"/>
        <w:ind w:left="0"/>
        <w:jc w:val="both"/>
        <w:rPr>
          <w:rFonts w:ascii="Bookman Old Style" w:hAnsi="Bookman Old Style" w:cs="Bookman Old Style"/>
          <w:lang w:val="sv-SE"/>
        </w:rPr>
      </w:pPr>
    </w:p>
    <w:p w14:paraId="634EF049" w14:textId="21EACDD8" w:rsidR="00D01479" w:rsidRPr="00D01479" w:rsidRDefault="00D01479" w:rsidP="00AC3FA7">
      <w:pPr>
        <w:pStyle w:val="BodyTextIndent2"/>
        <w:tabs>
          <w:tab w:val="left" w:pos="5040"/>
        </w:tabs>
        <w:spacing w:before="29" w:after="29" w:line="288" w:lineRule="exact"/>
        <w:ind w:left="0"/>
        <w:jc w:val="both"/>
        <w:rPr>
          <w:rFonts w:ascii="Bookman Old Style" w:hAnsi="Bookman Old Style" w:cs="Arial"/>
          <w:lang w:val="sv-SE"/>
        </w:rPr>
      </w:pPr>
      <w:r w:rsidRPr="00D01479">
        <w:rPr>
          <w:rFonts w:ascii="Bookman Old Style" w:hAnsi="Bookman Old Style" w:cs="Bookman Old Style"/>
          <w:lang w:val="sv-SE"/>
        </w:rPr>
        <w:tab/>
      </w:r>
    </w:p>
    <w:sectPr w:rsidR="00D01479" w:rsidRPr="00D01479" w:rsidSect="00DD08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8720" w:code="258"/>
      <w:pgMar w:top="810" w:right="1354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73C00" w14:textId="77777777" w:rsidR="00D17402" w:rsidRDefault="00D17402" w:rsidP="00922C2C">
      <w:r>
        <w:separator/>
      </w:r>
    </w:p>
  </w:endnote>
  <w:endnote w:type="continuationSeparator" w:id="0">
    <w:p w14:paraId="72FD6FCC" w14:textId="77777777" w:rsidR="00D17402" w:rsidRDefault="00D17402" w:rsidP="0092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tique Olive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00CC91" w14:textId="77777777" w:rsidR="00404BA7" w:rsidRDefault="00404BA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EC6CC" w14:textId="77777777" w:rsidR="00404BA7" w:rsidRDefault="00404BA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41476A" w14:textId="77777777" w:rsidR="00404BA7" w:rsidRDefault="00404B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59D38F" w14:textId="77777777" w:rsidR="00D17402" w:rsidRDefault="00D17402" w:rsidP="00922C2C">
      <w:r>
        <w:separator/>
      </w:r>
    </w:p>
  </w:footnote>
  <w:footnote w:type="continuationSeparator" w:id="0">
    <w:p w14:paraId="040C5D5B" w14:textId="77777777" w:rsidR="00D17402" w:rsidRDefault="00D17402" w:rsidP="00922C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CF89FD" w14:textId="77777777" w:rsidR="00404BA7" w:rsidRDefault="00404BA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57AB7" w14:textId="77777777" w:rsidR="00404BA7" w:rsidRDefault="00404BA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D739FF" w14:textId="77777777" w:rsidR="00404BA7" w:rsidRDefault="00404B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lowerLetter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EAE589B"/>
    <w:multiLevelType w:val="hybridMultilevel"/>
    <w:tmpl w:val="8A5A01F0"/>
    <w:lvl w:ilvl="0" w:tplc="24704402">
      <w:start w:val="5"/>
      <w:numFmt w:val="decimal"/>
      <w:lvlText w:val="%1."/>
      <w:lvlJc w:val="left"/>
      <w:pPr>
        <w:ind w:left="3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90" w:hanging="360"/>
      </w:pPr>
    </w:lvl>
    <w:lvl w:ilvl="2" w:tplc="0409001B" w:tentative="1">
      <w:start w:val="1"/>
      <w:numFmt w:val="lowerRoman"/>
      <w:lvlText w:val="%3."/>
      <w:lvlJc w:val="right"/>
      <w:pPr>
        <w:ind w:left="4710" w:hanging="180"/>
      </w:pPr>
    </w:lvl>
    <w:lvl w:ilvl="3" w:tplc="0409000F" w:tentative="1">
      <w:start w:val="1"/>
      <w:numFmt w:val="decimal"/>
      <w:lvlText w:val="%4."/>
      <w:lvlJc w:val="left"/>
      <w:pPr>
        <w:ind w:left="5430" w:hanging="360"/>
      </w:pPr>
    </w:lvl>
    <w:lvl w:ilvl="4" w:tplc="04090019" w:tentative="1">
      <w:start w:val="1"/>
      <w:numFmt w:val="lowerLetter"/>
      <w:lvlText w:val="%5."/>
      <w:lvlJc w:val="left"/>
      <w:pPr>
        <w:ind w:left="6150" w:hanging="360"/>
      </w:pPr>
    </w:lvl>
    <w:lvl w:ilvl="5" w:tplc="0409001B" w:tentative="1">
      <w:start w:val="1"/>
      <w:numFmt w:val="lowerRoman"/>
      <w:lvlText w:val="%6."/>
      <w:lvlJc w:val="right"/>
      <w:pPr>
        <w:ind w:left="6870" w:hanging="180"/>
      </w:pPr>
    </w:lvl>
    <w:lvl w:ilvl="6" w:tplc="0409000F" w:tentative="1">
      <w:start w:val="1"/>
      <w:numFmt w:val="decimal"/>
      <w:lvlText w:val="%7."/>
      <w:lvlJc w:val="left"/>
      <w:pPr>
        <w:ind w:left="7590" w:hanging="360"/>
      </w:pPr>
    </w:lvl>
    <w:lvl w:ilvl="7" w:tplc="04090019" w:tentative="1">
      <w:start w:val="1"/>
      <w:numFmt w:val="lowerLetter"/>
      <w:lvlText w:val="%8."/>
      <w:lvlJc w:val="left"/>
      <w:pPr>
        <w:ind w:left="8310" w:hanging="360"/>
      </w:pPr>
    </w:lvl>
    <w:lvl w:ilvl="8" w:tplc="0409001B" w:tentative="1">
      <w:start w:val="1"/>
      <w:numFmt w:val="lowerRoman"/>
      <w:lvlText w:val="%9."/>
      <w:lvlJc w:val="right"/>
      <w:pPr>
        <w:ind w:left="9030" w:hanging="180"/>
      </w:pPr>
    </w:lvl>
  </w:abstractNum>
  <w:abstractNum w:abstractNumId="5">
    <w:nsid w:val="1CEC3686"/>
    <w:multiLevelType w:val="hybridMultilevel"/>
    <w:tmpl w:val="70FCF32C"/>
    <w:name w:val="WW8Num222"/>
    <w:lvl w:ilvl="0" w:tplc="37147D26">
      <w:start w:val="2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25A26677"/>
    <w:multiLevelType w:val="hybridMultilevel"/>
    <w:tmpl w:val="3E84BB42"/>
    <w:lvl w:ilvl="0" w:tplc="37147D26">
      <w:start w:val="2"/>
      <w:numFmt w:val="decimal"/>
      <w:lvlText w:val="%1."/>
      <w:lvlJc w:val="left"/>
      <w:pPr>
        <w:ind w:left="2340" w:hanging="360"/>
      </w:pPr>
    </w:lvl>
    <w:lvl w:ilvl="1" w:tplc="5538AE1A">
      <w:start w:val="1"/>
      <w:numFmt w:val="decimal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>
    <w:nsid w:val="377A10DF"/>
    <w:multiLevelType w:val="singleLevel"/>
    <w:tmpl w:val="D0748684"/>
    <w:lvl w:ilvl="0">
      <w:start w:val="2"/>
      <w:numFmt w:val="decimal"/>
      <w:lvlText w:val="%1."/>
      <w:lvlJc w:val="left"/>
      <w:pPr>
        <w:ind w:left="9810" w:hanging="360"/>
      </w:pPr>
      <w:rPr>
        <w:rFonts w:ascii="Bookman Old Style" w:hAnsi="Bookman Old Style" w:hint="default"/>
        <w:sz w:val="24"/>
        <w:szCs w:val="24"/>
      </w:rPr>
    </w:lvl>
  </w:abstractNum>
  <w:abstractNum w:abstractNumId="8">
    <w:nsid w:val="47A54424"/>
    <w:multiLevelType w:val="hybridMultilevel"/>
    <w:tmpl w:val="B7F854B6"/>
    <w:lvl w:ilvl="0" w:tplc="37147D26">
      <w:start w:val="2"/>
      <w:numFmt w:val="decimal"/>
      <w:lvlText w:val="%1."/>
      <w:lvlJc w:val="lef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>
    <w:nsid w:val="4C8B37A7"/>
    <w:multiLevelType w:val="hybridMultilevel"/>
    <w:tmpl w:val="FEB648F6"/>
    <w:name w:val="WW8Num2222"/>
    <w:lvl w:ilvl="0" w:tplc="5B28A628">
      <w:start w:val="1"/>
      <w:numFmt w:val="decimal"/>
      <w:lvlText w:val="%1."/>
      <w:lvlJc w:val="left"/>
      <w:pPr>
        <w:ind w:left="306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244E27"/>
    <w:multiLevelType w:val="hybridMultilevel"/>
    <w:tmpl w:val="EA9A9572"/>
    <w:lvl w:ilvl="0" w:tplc="ACB2D004">
      <w:start w:val="3"/>
      <w:numFmt w:val="decimal"/>
      <w:lvlText w:val="%1."/>
      <w:lvlJc w:val="left"/>
      <w:pPr>
        <w:ind w:left="31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1">
    <w:nsid w:val="60F61675"/>
    <w:multiLevelType w:val="singleLevel"/>
    <w:tmpl w:val="00000002"/>
    <w:lvl w:ilvl="0">
      <w:start w:val="2"/>
      <w:numFmt w:val="lowerLetter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12">
    <w:nsid w:val="643A3E46"/>
    <w:multiLevelType w:val="hybridMultilevel"/>
    <w:tmpl w:val="2AF67204"/>
    <w:lvl w:ilvl="0" w:tplc="AE2C40E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524761"/>
    <w:multiLevelType w:val="hybridMultilevel"/>
    <w:tmpl w:val="FBFEF810"/>
    <w:lvl w:ilvl="0" w:tplc="8A58E37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7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2"/>
    </w:lvlOverride>
  </w:num>
  <w:num w:numId="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5"/>
  </w:num>
  <w:num w:numId="14">
    <w:abstractNumId w:val="4"/>
  </w:num>
  <w:num w:numId="15">
    <w:abstractNumId w:val="8"/>
  </w:num>
  <w:num w:numId="16">
    <w:abstractNumId w:val="6"/>
  </w:num>
  <w:num w:numId="17">
    <w:abstractNumId w:val="13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B6D"/>
    <w:rsid w:val="00001CAF"/>
    <w:rsid w:val="000025B0"/>
    <w:rsid w:val="00010C9D"/>
    <w:rsid w:val="000113FC"/>
    <w:rsid w:val="00030F08"/>
    <w:rsid w:val="00037BCC"/>
    <w:rsid w:val="00055324"/>
    <w:rsid w:val="0005605B"/>
    <w:rsid w:val="00063B13"/>
    <w:rsid w:val="000722D9"/>
    <w:rsid w:val="00080229"/>
    <w:rsid w:val="000925B3"/>
    <w:rsid w:val="00094D46"/>
    <w:rsid w:val="000A16BA"/>
    <w:rsid w:val="000A328B"/>
    <w:rsid w:val="000A5D9B"/>
    <w:rsid w:val="000B2409"/>
    <w:rsid w:val="000B2C53"/>
    <w:rsid w:val="000C09D9"/>
    <w:rsid w:val="000C2B52"/>
    <w:rsid w:val="000C3505"/>
    <w:rsid w:val="000D7B7B"/>
    <w:rsid w:val="000E2CD3"/>
    <w:rsid w:val="000E7005"/>
    <w:rsid w:val="000E7614"/>
    <w:rsid w:val="000F07E3"/>
    <w:rsid w:val="000F2BB5"/>
    <w:rsid w:val="000F5FD8"/>
    <w:rsid w:val="000F686E"/>
    <w:rsid w:val="000F7892"/>
    <w:rsid w:val="00104A04"/>
    <w:rsid w:val="001301E5"/>
    <w:rsid w:val="00132CDE"/>
    <w:rsid w:val="00135D4B"/>
    <w:rsid w:val="001376D8"/>
    <w:rsid w:val="00146043"/>
    <w:rsid w:val="001471EC"/>
    <w:rsid w:val="001521A9"/>
    <w:rsid w:val="00156079"/>
    <w:rsid w:val="00156F94"/>
    <w:rsid w:val="00165606"/>
    <w:rsid w:val="00170219"/>
    <w:rsid w:val="00175F0D"/>
    <w:rsid w:val="001802DB"/>
    <w:rsid w:val="00180597"/>
    <w:rsid w:val="00181279"/>
    <w:rsid w:val="00181F94"/>
    <w:rsid w:val="00185910"/>
    <w:rsid w:val="00192FBE"/>
    <w:rsid w:val="00196B58"/>
    <w:rsid w:val="001A44BB"/>
    <w:rsid w:val="001A4EC5"/>
    <w:rsid w:val="001B012D"/>
    <w:rsid w:val="001B139E"/>
    <w:rsid w:val="001C1C5D"/>
    <w:rsid w:val="001E15C6"/>
    <w:rsid w:val="001E21DA"/>
    <w:rsid w:val="00201658"/>
    <w:rsid w:val="00201E92"/>
    <w:rsid w:val="00210F33"/>
    <w:rsid w:val="00215C6C"/>
    <w:rsid w:val="00215E76"/>
    <w:rsid w:val="0021624F"/>
    <w:rsid w:val="00226234"/>
    <w:rsid w:val="002300FB"/>
    <w:rsid w:val="00230E0B"/>
    <w:rsid w:val="00234A14"/>
    <w:rsid w:val="0023736A"/>
    <w:rsid w:val="00237C1F"/>
    <w:rsid w:val="002427E7"/>
    <w:rsid w:val="002428A1"/>
    <w:rsid w:val="00252E7D"/>
    <w:rsid w:val="00255F96"/>
    <w:rsid w:val="00265E5B"/>
    <w:rsid w:val="002812CD"/>
    <w:rsid w:val="00292D5E"/>
    <w:rsid w:val="00297F09"/>
    <w:rsid w:val="002B0F8F"/>
    <w:rsid w:val="002C3303"/>
    <w:rsid w:val="002C6ADF"/>
    <w:rsid w:val="002D42AC"/>
    <w:rsid w:val="002E0D8E"/>
    <w:rsid w:val="00303BAB"/>
    <w:rsid w:val="00313AD2"/>
    <w:rsid w:val="003141AC"/>
    <w:rsid w:val="00334554"/>
    <w:rsid w:val="00353E32"/>
    <w:rsid w:val="0036754A"/>
    <w:rsid w:val="00372AAD"/>
    <w:rsid w:val="00373A96"/>
    <w:rsid w:val="00374196"/>
    <w:rsid w:val="00375868"/>
    <w:rsid w:val="00386210"/>
    <w:rsid w:val="003901C2"/>
    <w:rsid w:val="003C2E40"/>
    <w:rsid w:val="003C687A"/>
    <w:rsid w:val="003D075A"/>
    <w:rsid w:val="003D3217"/>
    <w:rsid w:val="003D647F"/>
    <w:rsid w:val="003E10DC"/>
    <w:rsid w:val="003E4526"/>
    <w:rsid w:val="003F5C93"/>
    <w:rsid w:val="003F6A6F"/>
    <w:rsid w:val="003F7174"/>
    <w:rsid w:val="00404BA7"/>
    <w:rsid w:val="00411690"/>
    <w:rsid w:val="0041589B"/>
    <w:rsid w:val="00423E84"/>
    <w:rsid w:val="00441117"/>
    <w:rsid w:val="00453AC2"/>
    <w:rsid w:val="0045435C"/>
    <w:rsid w:val="004613DE"/>
    <w:rsid w:val="00461A76"/>
    <w:rsid w:val="00465DDF"/>
    <w:rsid w:val="00466D21"/>
    <w:rsid w:val="004678D5"/>
    <w:rsid w:val="004702EC"/>
    <w:rsid w:val="00474AD9"/>
    <w:rsid w:val="0047539A"/>
    <w:rsid w:val="00483E35"/>
    <w:rsid w:val="00495712"/>
    <w:rsid w:val="0049654A"/>
    <w:rsid w:val="004A1FAE"/>
    <w:rsid w:val="004A2F01"/>
    <w:rsid w:val="004B465C"/>
    <w:rsid w:val="004B4EC5"/>
    <w:rsid w:val="004B5E9C"/>
    <w:rsid w:val="004C60EA"/>
    <w:rsid w:val="004D1195"/>
    <w:rsid w:val="004D2B3C"/>
    <w:rsid w:val="004D6BBE"/>
    <w:rsid w:val="004E0DB1"/>
    <w:rsid w:val="004E74B0"/>
    <w:rsid w:val="004F00C8"/>
    <w:rsid w:val="004F4114"/>
    <w:rsid w:val="004F59D6"/>
    <w:rsid w:val="0050034C"/>
    <w:rsid w:val="00502490"/>
    <w:rsid w:val="0050422C"/>
    <w:rsid w:val="0051583C"/>
    <w:rsid w:val="005201F8"/>
    <w:rsid w:val="00522741"/>
    <w:rsid w:val="00524990"/>
    <w:rsid w:val="00531380"/>
    <w:rsid w:val="00535A95"/>
    <w:rsid w:val="00542B11"/>
    <w:rsid w:val="00542C66"/>
    <w:rsid w:val="00551A2F"/>
    <w:rsid w:val="00552D21"/>
    <w:rsid w:val="00565EC2"/>
    <w:rsid w:val="00572FCA"/>
    <w:rsid w:val="005811D9"/>
    <w:rsid w:val="005840F9"/>
    <w:rsid w:val="005A0267"/>
    <w:rsid w:val="005B5FD7"/>
    <w:rsid w:val="005D0BC3"/>
    <w:rsid w:val="005D2810"/>
    <w:rsid w:val="005E12B2"/>
    <w:rsid w:val="00605923"/>
    <w:rsid w:val="00622726"/>
    <w:rsid w:val="0062581C"/>
    <w:rsid w:val="006265F2"/>
    <w:rsid w:val="006450C7"/>
    <w:rsid w:val="00647824"/>
    <w:rsid w:val="0065647A"/>
    <w:rsid w:val="00665DAF"/>
    <w:rsid w:val="00666E28"/>
    <w:rsid w:val="0067654A"/>
    <w:rsid w:val="00677486"/>
    <w:rsid w:val="006812BD"/>
    <w:rsid w:val="006848CB"/>
    <w:rsid w:val="00690FAC"/>
    <w:rsid w:val="00691B3D"/>
    <w:rsid w:val="006950F7"/>
    <w:rsid w:val="006A0CDF"/>
    <w:rsid w:val="006C0683"/>
    <w:rsid w:val="006C0D9F"/>
    <w:rsid w:val="006C3398"/>
    <w:rsid w:val="006C463B"/>
    <w:rsid w:val="006D0D37"/>
    <w:rsid w:val="006E2F81"/>
    <w:rsid w:val="006F0266"/>
    <w:rsid w:val="007141DE"/>
    <w:rsid w:val="00717029"/>
    <w:rsid w:val="00734465"/>
    <w:rsid w:val="00740305"/>
    <w:rsid w:val="00742DF4"/>
    <w:rsid w:val="00744E17"/>
    <w:rsid w:val="00751FD9"/>
    <w:rsid w:val="00765F90"/>
    <w:rsid w:val="00766BFD"/>
    <w:rsid w:val="00767BDA"/>
    <w:rsid w:val="0077246D"/>
    <w:rsid w:val="00776B84"/>
    <w:rsid w:val="00781ECC"/>
    <w:rsid w:val="007970F8"/>
    <w:rsid w:val="007A15A2"/>
    <w:rsid w:val="007A16DE"/>
    <w:rsid w:val="007A2E77"/>
    <w:rsid w:val="007A610C"/>
    <w:rsid w:val="007B3E78"/>
    <w:rsid w:val="007D1BC0"/>
    <w:rsid w:val="007D1C62"/>
    <w:rsid w:val="007D56B1"/>
    <w:rsid w:val="007D5E6C"/>
    <w:rsid w:val="007E1D54"/>
    <w:rsid w:val="007E724D"/>
    <w:rsid w:val="00801B96"/>
    <w:rsid w:val="00806C61"/>
    <w:rsid w:val="008073A1"/>
    <w:rsid w:val="0081256D"/>
    <w:rsid w:val="00824B09"/>
    <w:rsid w:val="00833383"/>
    <w:rsid w:val="0084234F"/>
    <w:rsid w:val="00854C5E"/>
    <w:rsid w:val="0085600F"/>
    <w:rsid w:val="00880599"/>
    <w:rsid w:val="00881160"/>
    <w:rsid w:val="00881DC5"/>
    <w:rsid w:val="00895B36"/>
    <w:rsid w:val="008A5A22"/>
    <w:rsid w:val="008A63EB"/>
    <w:rsid w:val="008A74BC"/>
    <w:rsid w:val="008B2B74"/>
    <w:rsid w:val="008B327B"/>
    <w:rsid w:val="008B4A93"/>
    <w:rsid w:val="008C5FA9"/>
    <w:rsid w:val="008D2C18"/>
    <w:rsid w:val="008D7B34"/>
    <w:rsid w:val="008E22B6"/>
    <w:rsid w:val="008E2F8F"/>
    <w:rsid w:val="008E4798"/>
    <w:rsid w:val="008F4409"/>
    <w:rsid w:val="008F5CF6"/>
    <w:rsid w:val="008F6816"/>
    <w:rsid w:val="00902B34"/>
    <w:rsid w:val="009170E7"/>
    <w:rsid w:val="0092254F"/>
    <w:rsid w:val="00922C2C"/>
    <w:rsid w:val="00923994"/>
    <w:rsid w:val="00930DED"/>
    <w:rsid w:val="0093371E"/>
    <w:rsid w:val="00947626"/>
    <w:rsid w:val="009540FE"/>
    <w:rsid w:val="00954837"/>
    <w:rsid w:val="0096160D"/>
    <w:rsid w:val="00962E83"/>
    <w:rsid w:val="009723CB"/>
    <w:rsid w:val="009813CA"/>
    <w:rsid w:val="009920D3"/>
    <w:rsid w:val="00992BC2"/>
    <w:rsid w:val="00993630"/>
    <w:rsid w:val="009C04D0"/>
    <w:rsid w:val="009C18D5"/>
    <w:rsid w:val="009C7018"/>
    <w:rsid w:val="009D0073"/>
    <w:rsid w:val="009D6AB2"/>
    <w:rsid w:val="009D79CB"/>
    <w:rsid w:val="009E554C"/>
    <w:rsid w:val="009F127B"/>
    <w:rsid w:val="00A00005"/>
    <w:rsid w:val="00A04437"/>
    <w:rsid w:val="00A129FA"/>
    <w:rsid w:val="00A17C9C"/>
    <w:rsid w:val="00A24677"/>
    <w:rsid w:val="00A260F2"/>
    <w:rsid w:val="00A27E01"/>
    <w:rsid w:val="00A32F40"/>
    <w:rsid w:val="00A37B6A"/>
    <w:rsid w:val="00A50A35"/>
    <w:rsid w:val="00A53ECF"/>
    <w:rsid w:val="00A637D9"/>
    <w:rsid w:val="00A72375"/>
    <w:rsid w:val="00A80A76"/>
    <w:rsid w:val="00A92B9B"/>
    <w:rsid w:val="00A93BEC"/>
    <w:rsid w:val="00AA2248"/>
    <w:rsid w:val="00AA33BE"/>
    <w:rsid w:val="00AA5698"/>
    <w:rsid w:val="00AB2AEC"/>
    <w:rsid w:val="00AB7D02"/>
    <w:rsid w:val="00AC3FA7"/>
    <w:rsid w:val="00AC4229"/>
    <w:rsid w:val="00AE22C3"/>
    <w:rsid w:val="00AE3DF1"/>
    <w:rsid w:val="00AE7FF7"/>
    <w:rsid w:val="00AF22A1"/>
    <w:rsid w:val="00B02C8F"/>
    <w:rsid w:val="00B054DC"/>
    <w:rsid w:val="00B055D6"/>
    <w:rsid w:val="00B229E1"/>
    <w:rsid w:val="00B26F0E"/>
    <w:rsid w:val="00B335BF"/>
    <w:rsid w:val="00B4449C"/>
    <w:rsid w:val="00B50229"/>
    <w:rsid w:val="00B50801"/>
    <w:rsid w:val="00B53B4C"/>
    <w:rsid w:val="00B61E2C"/>
    <w:rsid w:val="00B7043A"/>
    <w:rsid w:val="00B722CE"/>
    <w:rsid w:val="00B72DF8"/>
    <w:rsid w:val="00B762A8"/>
    <w:rsid w:val="00B81D31"/>
    <w:rsid w:val="00B97FA0"/>
    <w:rsid w:val="00BB001E"/>
    <w:rsid w:val="00BB5528"/>
    <w:rsid w:val="00BB6082"/>
    <w:rsid w:val="00BC0953"/>
    <w:rsid w:val="00BE1B6D"/>
    <w:rsid w:val="00BE32D6"/>
    <w:rsid w:val="00BE56A1"/>
    <w:rsid w:val="00BE5C05"/>
    <w:rsid w:val="00BF60BB"/>
    <w:rsid w:val="00BF756F"/>
    <w:rsid w:val="00C0785E"/>
    <w:rsid w:val="00C343D0"/>
    <w:rsid w:val="00C35ED3"/>
    <w:rsid w:val="00C466C9"/>
    <w:rsid w:val="00C60634"/>
    <w:rsid w:val="00C644D9"/>
    <w:rsid w:val="00C64D28"/>
    <w:rsid w:val="00C756C7"/>
    <w:rsid w:val="00C808CB"/>
    <w:rsid w:val="00C81639"/>
    <w:rsid w:val="00C827FB"/>
    <w:rsid w:val="00C84504"/>
    <w:rsid w:val="00C84D74"/>
    <w:rsid w:val="00CB2489"/>
    <w:rsid w:val="00CC0CAF"/>
    <w:rsid w:val="00CC2098"/>
    <w:rsid w:val="00CC60B7"/>
    <w:rsid w:val="00CE1E7F"/>
    <w:rsid w:val="00CE4395"/>
    <w:rsid w:val="00CF3707"/>
    <w:rsid w:val="00D01479"/>
    <w:rsid w:val="00D01C1F"/>
    <w:rsid w:val="00D05C50"/>
    <w:rsid w:val="00D17402"/>
    <w:rsid w:val="00D30BD1"/>
    <w:rsid w:val="00D37ABD"/>
    <w:rsid w:val="00D4060B"/>
    <w:rsid w:val="00D4354D"/>
    <w:rsid w:val="00D43C48"/>
    <w:rsid w:val="00D50DC9"/>
    <w:rsid w:val="00D57B4C"/>
    <w:rsid w:val="00D71DCB"/>
    <w:rsid w:val="00D73FC9"/>
    <w:rsid w:val="00D775A3"/>
    <w:rsid w:val="00D8745F"/>
    <w:rsid w:val="00D9537C"/>
    <w:rsid w:val="00DD08BB"/>
    <w:rsid w:val="00DD2B54"/>
    <w:rsid w:val="00DE2A77"/>
    <w:rsid w:val="00DE2B93"/>
    <w:rsid w:val="00DE3ADD"/>
    <w:rsid w:val="00DF49B2"/>
    <w:rsid w:val="00DF4C7B"/>
    <w:rsid w:val="00DF7287"/>
    <w:rsid w:val="00DF781E"/>
    <w:rsid w:val="00E067D0"/>
    <w:rsid w:val="00E10BD3"/>
    <w:rsid w:val="00E22F79"/>
    <w:rsid w:val="00E234ED"/>
    <w:rsid w:val="00E2500A"/>
    <w:rsid w:val="00E256D7"/>
    <w:rsid w:val="00E36818"/>
    <w:rsid w:val="00E51C6E"/>
    <w:rsid w:val="00E6033C"/>
    <w:rsid w:val="00E60496"/>
    <w:rsid w:val="00E65D93"/>
    <w:rsid w:val="00E72AAC"/>
    <w:rsid w:val="00E74A13"/>
    <w:rsid w:val="00E838DE"/>
    <w:rsid w:val="00E8790C"/>
    <w:rsid w:val="00E9357E"/>
    <w:rsid w:val="00E9776E"/>
    <w:rsid w:val="00EB364D"/>
    <w:rsid w:val="00EB556F"/>
    <w:rsid w:val="00EC16B9"/>
    <w:rsid w:val="00EE25ED"/>
    <w:rsid w:val="00EE3B81"/>
    <w:rsid w:val="00EF6BE2"/>
    <w:rsid w:val="00EF6C11"/>
    <w:rsid w:val="00F24692"/>
    <w:rsid w:val="00F25916"/>
    <w:rsid w:val="00F27CB0"/>
    <w:rsid w:val="00F313A4"/>
    <w:rsid w:val="00F31C96"/>
    <w:rsid w:val="00F5101A"/>
    <w:rsid w:val="00F51869"/>
    <w:rsid w:val="00F61E12"/>
    <w:rsid w:val="00F630BD"/>
    <w:rsid w:val="00F663B8"/>
    <w:rsid w:val="00F67A9D"/>
    <w:rsid w:val="00F73397"/>
    <w:rsid w:val="00F745DF"/>
    <w:rsid w:val="00F74CF6"/>
    <w:rsid w:val="00F751B1"/>
    <w:rsid w:val="00F86DA6"/>
    <w:rsid w:val="00F90411"/>
    <w:rsid w:val="00FA61F2"/>
    <w:rsid w:val="00FC3F07"/>
    <w:rsid w:val="00FC4F3A"/>
    <w:rsid w:val="00FF654D"/>
    <w:rsid w:val="00FF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6E185F2"/>
  <w15:chartTrackingRefBased/>
  <w15:docId w15:val="{E0E8FF26-50FF-473B-A0F5-0383249CC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left" w:pos="1800"/>
      </w:tabs>
      <w:spacing w:line="380" w:lineRule="exact"/>
      <w:jc w:val="center"/>
      <w:outlineLvl w:val="0"/>
    </w:pPr>
    <w:rPr>
      <w:rFonts w:ascii="Antique Olive" w:hAnsi="Antique Olive" w:cs="Antique Olive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35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DefaultParagraphFont11111">
    <w:name w:val="WW-Default Paragraph Font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DefaultParagraphFont111111">
    <w:name w:val="WW-Default Paragraph Font111111"/>
  </w:style>
  <w:style w:type="character" w:customStyle="1" w:styleId="Char">
    <w:name w:val="Char"/>
    <w:rPr>
      <w:rFonts w:ascii="Times New Roman" w:eastAsia="Times New Roman" w:hAnsi="Times New Roman" w:cs="Times New Roman"/>
      <w:color w:val="000080"/>
      <w:sz w:val="24"/>
      <w:szCs w:val="24"/>
    </w:rPr>
  </w:style>
  <w:style w:type="character" w:customStyle="1" w:styleId="WW-Char">
    <w:name w:val="WW-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WW-Char1">
    <w:name w:val="WW- Char1"/>
    <w:rPr>
      <w:rFonts w:ascii="Times New Roman" w:eastAsia="Times New Roman" w:hAnsi="Times New Roman" w:cs="Times New Roman"/>
      <w:sz w:val="24"/>
      <w:szCs w:val="24"/>
    </w:rPr>
  </w:style>
  <w:style w:type="character" w:customStyle="1" w:styleId="WW-Char12">
    <w:name w:val="WW- Char1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WW-DefaultParagraphFont111111"/>
  </w:style>
  <w:style w:type="character" w:customStyle="1" w:styleId="NumberingSymbols">
    <w:name w:val="Numbering Symbols"/>
  </w:style>
  <w:style w:type="character" w:customStyle="1" w:styleId="BalloonTextChar">
    <w:name w:val="Balloon Text Char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CommentTextChar">
    <w:name w:val="Comment Text Char"/>
    <w:rPr>
      <w:lang w:val="en-U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  <w:rPr>
      <w:lang w:val="id-ID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odyTextIndent">
    <w:name w:val="Body Text Indent"/>
    <w:basedOn w:val="Normal"/>
    <w:pPr>
      <w:spacing w:before="280" w:after="280"/>
    </w:pPr>
    <w:rPr>
      <w:color w:val="000080"/>
      <w:lang w:val="id-ID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val="id-ID"/>
    </w:rPr>
  </w:style>
  <w:style w:type="paragraph" w:customStyle="1" w:styleId="msolistparagraph0">
    <w:name w:val="msolistparagraph"/>
    <w:basedOn w:val="Normal"/>
    <w:pPr>
      <w:spacing w:after="200" w:line="276" w:lineRule="auto"/>
      <w:ind w:left="720"/>
    </w:pPr>
    <w:rPr>
      <w:rFonts w:ascii="Calibri" w:hAnsi="Calibri"/>
      <w:sz w:val="22"/>
      <w:szCs w:val="22"/>
      <w:lang w:val="id-ID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customStyle="1" w:styleId="WW-Default">
    <w:name w:val="WW-Default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ar-SA"/>
    </w:rPr>
  </w:style>
  <w:style w:type="paragraph" w:styleId="BodyTextIndent2">
    <w:name w:val="Body Text Indent 2"/>
    <w:basedOn w:val="Normal"/>
    <w:link w:val="BodyTextIndent2Char"/>
    <w:pPr>
      <w:spacing w:after="120" w:line="480" w:lineRule="auto"/>
      <w:ind w:left="360"/>
    </w:pPr>
  </w:style>
  <w:style w:type="paragraph" w:styleId="BodyText3">
    <w:name w:val="Body Text 3"/>
    <w:basedOn w:val="Normal"/>
    <w:link w:val="BodyText3Char"/>
    <w:pPr>
      <w:spacing w:after="120"/>
    </w:pPr>
    <w:rPr>
      <w:sz w:val="16"/>
      <w:szCs w:val="16"/>
    </w:rPr>
  </w:style>
  <w:style w:type="paragraph" w:styleId="Title">
    <w:name w:val="Title"/>
    <w:basedOn w:val="Normal"/>
    <w:next w:val="Subtitle"/>
    <w:link w:val="TitleChar"/>
    <w:uiPriority w:val="99"/>
    <w:qFormat/>
    <w:pPr>
      <w:jc w:val="center"/>
    </w:pPr>
    <w:rPr>
      <w:rFonts w:cs="Times New Roman"/>
      <w:b/>
      <w:sz w:val="26"/>
      <w:szCs w:val="20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WW-Default1">
    <w:name w:val="WW-Default1"/>
    <w:pPr>
      <w:suppressAutoHyphens/>
      <w:autoSpaceDE w:val="0"/>
    </w:pPr>
    <w:rPr>
      <w:rFonts w:ascii="Bookman Old Style" w:eastAsia="Calibri" w:hAnsi="Bookman Old Style" w:cs="Bookman Old Style"/>
      <w:color w:val="000000"/>
      <w:sz w:val="24"/>
      <w:szCs w:val="24"/>
      <w:lang w:eastAsia="ar-SA"/>
    </w:rPr>
  </w:style>
  <w:style w:type="paragraph" w:customStyle="1" w:styleId="WW-Default12">
    <w:name w:val="WW-Default12"/>
    <w:pPr>
      <w:suppressAutoHyphens/>
      <w:autoSpaceDE w:val="0"/>
    </w:pPr>
    <w:rPr>
      <w:rFonts w:ascii="Bookman Old Style" w:eastAsia="Calibri" w:hAnsi="Bookman Old Style" w:cs="Bookman Old Style"/>
      <w:color w:val="000000"/>
      <w:sz w:val="24"/>
      <w:szCs w:val="24"/>
      <w:lang w:eastAsia="ar-SA"/>
    </w:rPr>
  </w:style>
  <w:style w:type="paragraph" w:styleId="CommentText">
    <w:name w:val="annotation text"/>
    <w:basedOn w:val="Normal"/>
    <w:rPr>
      <w:rFonts w:cs="Times New Roman"/>
      <w:sz w:val="20"/>
      <w:szCs w:val="20"/>
    </w:rPr>
  </w:style>
  <w:style w:type="character" w:customStyle="1" w:styleId="TitleChar">
    <w:name w:val="Title Char"/>
    <w:link w:val="Title"/>
    <w:uiPriority w:val="99"/>
    <w:rsid w:val="00EF6BE2"/>
    <w:rPr>
      <w:rFonts w:cs="Calibri"/>
      <w:b/>
      <w:sz w:val="26"/>
      <w:lang w:val="en-US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35B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customStyle="1" w:styleId="BodyText3Char">
    <w:name w:val="Body Text 3 Char"/>
    <w:basedOn w:val="DefaultParagraphFont"/>
    <w:link w:val="BodyText3"/>
    <w:rsid w:val="00D4354D"/>
    <w:rPr>
      <w:rFonts w:cs="Calibri"/>
      <w:sz w:val="16"/>
      <w:szCs w:val="16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552D21"/>
    <w:rPr>
      <w:rFonts w:cs="Calibri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552D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95B85-AECF-4BB6-B1C8-0CBC7EC41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Lampiran :  Keputusan DPRD Provinsi DIY</vt:lpstr>
    </vt:vector>
  </TitlesOfParts>
  <Company/>
  <LinksUpToDate>false</LinksUpToDate>
  <CharactersWithSpaces>5091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Lampiran :  Keputusan DPRD Provinsi DIY</dc:title>
  <dc:subject/>
  <dc:creator>windows7</dc:creator>
  <cp:keywords/>
  <cp:lastModifiedBy>Lenovo</cp:lastModifiedBy>
  <cp:revision>16</cp:revision>
  <cp:lastPrinted>2022-03-07T05:38:00Z</cp:lastPrinted>
  <dcterms:created xsi:type="dcterms:W3CDTF">2024-03-21T05:34:00Z</dcterms:created>
  <dcterms:modified xsi:type="dcterms:W3CDTF">2024-04-03T08:08:00Z</dcterms:modified>
</cp:coreProperties>
</file>