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684DA8" w14:textId="77777777" w:rsidR="0084234F" w:rsidRPr="00922C2C" w:rsidRDefault="00E256D7" w:rsidP="00AF7494">
      <w:pPr>
        <w:pStyle w:val="WW-Default1"/>
        <w:spacing w:line="360" w:lineRule="exact"/>
        <w:rPr>
          <w:u w:val="single"/>
        </w:rPr>
      </w:pPr>
      <w:r w:rsidRPr="00922C2C">
        <w:rPr>
          <w:noProof/>
          <w:u w:val="single"/>
          <w:lang w:eastAsia="en-US"/>
        </w:rPr>
        <w:drawing>
          <wp:anchor distT="0" distB="0" distL="114935" distR="114935" simplePos="0" relativeHeight="251657728" behindDoc="1" locked="0" layoutInCell="1" allowOverlap="1" wp14:anchorId="409A50DE" wp14:editId="7C9BB086">
            <wp:simplePos x="0" y="0"/>
            <wp:positionH relativeFrom="margin">
              <wp:posOffset>2371725</wp:posOffset>
            </wp:positionH>
            <wp:positionV relativeFrom="margin">
              <wp:posOffset>-447675</wp:posOffset>
            </wp:positionV>
            <wp:extent cx="1068705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176" y="21383"/>
                <wp:lineTo x="211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135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80AF6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57494C8B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320A4DC8" w14:textId="77777777" w:rsidR="006950F7" w:rsidRPr="00922C2C" w:rsidRDefault="006950F7" w:rsidP="00DD2019">
      <w:pPr>
        <w:pStyle w:val="WW-Default1"/>
        <w:spacing w:line="200" w:lineRule="exact"/>
        <w:jc w:val="center"/>
        <w:rPr>
          <w:u w:val="single"/>
        </w:rPr>
      </w:pPr>
    </w:p>
    <w:p w14:paraId="2D9B6F5F" w14:textId="77777777" w:rsidR="00372AAD" w:rsidRPr="00592E38" w:rsidRDefault="00372AAD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PIMPINAN DEWAN PERWAKILAN RAKYAT DAERAH</w:t>
      </w:r>
    </w:p>
    <w:p w14:paraId="3F0C489C" w14:textId="77777777" w:rsidR="00372AAD" w:rsidRDefault="00372AAD" w:rsidP="00DF4C7B">
      <w:pPr>
        <w:spacing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DAERAH ISTIMEWA YOGYAKARTA</w:t>
      </w:r>
    </w:p>
    <w:p w14:paraId="554A4BE2" w14:textId="77777777" w:rsidR="00372AAD" w:rsidRDefault="00372AAD" w:rsidP="00D62025">
      <w:pPr>
        <w:pStyle w:val="WW-Default1"/>
        <w:tabs>
          <w:tab w:val="left" w:pos="900"/>
        </w:tabs>
        <w:spacing w:line="200" w:lineRule="exact"/>
        <w:jc w:val="center"/>
      </w:pPr>
    </w:p>
    <w:p w14:paraId="1E4DF452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lang w:val="id-ID"/>
        </w:rPr>
      </w:pPr>
      <w:r w:rsidRPr="00423E84">
        <w:t>KEPUTUSAN</w:t>
      </w:r>
      <w:r w:rsidRPr="00423E84">
        <w:rPr>
          <w:lang w:val="id-ID"/>
        </w:rPr>
        <w:t xml:space="preserve"> DEWAN PERWAKILAN RAKYAT DAERAH</w:t>
      </w:r>
    </w:p>
    <w:p w14:paraId="2FA2B1C0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color w:val="FF0000"/>
          <w:lang w:val="id-ID"/>
        </w:rPr>
      </w:pPr>
      <w:r w:rsidRPr="00423E84">
        <w:rPr>
          <w:lang w:val="id-ID"/>
        </w:rPr>
        <w:t>DAERAH ISTIMEWA YOGYAKARTA</w:t>
      </w:r>
    </w:p>
    <w:p w14:paraId="37D35F36" w14:textId="0362F7F6" w:rsidR="0084234F" w:rsidRPr="00423E84" w:rsidRDefault="0084234F" w:rsidP="00AF7494">
      <w:pPr>
        <w:pStyle w:val="WW-Default1"/>
        <w:spacing w:line="380" w:lineRule="exact"/>
        <w:ind w:left="2970"/>
        <w:rPr>
          <w:lang w:val="id-ID"/>
        </w:rPr>
      </w:pPr>
      <w:r w:rsidRPr="00423E84">
        <w:rPr>
          <w:lang w:val="id-ID"/>
        </w:rPr>
        <w:t xml:space="preserve">NOMOR  </w:t>
      </w:r>
    </w:p>
    <w:p w14:paraId="42F86E89" w14:textId="77777777" w:rsidR="00B335BF" w:rsidRPr="00923994" w:rsidRDefault="0084234F" w:rsidP="00923994">
      <w:pPr>
        <w:pStyle w:val="WW-Default1"/>
        <w:spacing w:line="380" w:lineRule="exact"/>
        <w:jc w:val="center"/>
        <w:rPr>
          <w:rFonts w:cs="Arial"/>
          <w:lang w:val="id-ID"/>
        </w:rPr>
      </w:pPr>
      <w:r w:rsidRPr="00423E84">
        <w:rPr>
          <w:rFonts w:cs="Arial"/>
          <w:lang w:val="id-ID"/>
        </w:rPr>
        <w:t>TENTANG</w:t>
      </w:r>
    </w:p>
    <w:p w14:paraId="6916D428" w14:textId="241C8FE3" w:rsidR="00BE71A5" w:rsidRPr="00BE71A5" w:rsidRDefault="00664772" w:rsidP="00BE71A5">
      <w:pPr>
        <w:spacing w:line="380" w:lineRule="exact"/>
        <w:jc w:val="center"/>
        <w:rPr>
          <w:rFonts w:ascii="Bookman Old Style" w:hAnsi="Bookman Old Style"/>
        </w:rPr>
      </w:pPr>
      <w:r w:rsidRPr="00BE71A5">
        <w:rPr>
          <w:rFonts w:ascii="Bookman Old Style" w:hAnsi="Bookman Old Style"/>
          <w:lang w:val="sv-SE"/>
        </w:rPr>
        <w:t xml:space="preserve">SUSUNAN PERSONALIA PIMPINAN DAN KEANGGOTAAN </w:t>
      </w:r>
      <w:r w:rsidRPr="00BE71A5">
        <w:rPr>
          <w:rFonts w:ascii="Bookman Old Style" w:hAnsi="Bookman Old Style"/>
        </w:rPr>
        <w:t xml:space="preserve">PANITIA KHUSUS PEMBAHASAN </w:t>
      </w:r>
      <w:r w:rsidR="00962832" w:rsidRPr="00BE71A5">
        <w:rPr>
          <w:rFonts w:ascii="Bookman Old Style" w:hAnsi="Bookman Old Style"/>
        </w:rPr>
        <w:t xml:space="preserve">RANCANGAN </w:t>
      </w:r>
      <w:r w:rsidR="0073399C" w:rsidRPr="00BE71A5">
        <w:rPr>
          <w:rFonts w:ascii="Bookman Old Style" w:hAnsi="Bookman Old Style"/>
        </w:rPr>
        <w:t xml:space="preserve">PERATURAN DAERAH </w:t>
      </w:r>
    </w:p>
    <w:p w14:paraId="4B7F2E0F" w14:textId="2BD5F326" w:rsidR="00BE71A5" w:rsidRPr="00BE71A5" w:rsidRDefault="00BE71A5" w:rsidP="00BE71A5">
      <w:pPr>
        <w:spacing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DAERAH ISTIMEWA YOGYAKARTA</w:t>
      </w:r>
    </w:p>
    <w:p w14:paraId="56620779" w14:textId="325988F1" w:rsidR="00E71CA9" w:rsidRPr="00BE71A5" w:rsidRDefault="0073399C" w:rsidP="002936FF">
      <w:pPr>
        <w:pStyle w:val="WW-Default1"/>
        <w:spacing w:line="360" w:lineRule="exact"/>
        <w:jc w:val="center"/>
      </w:pPr>
      <w:r w:rsidRPr="00BE71A5">
        <w:t xml:space="preserve">TENTANG </w:t>
      </w:r>
      <w:r w:rsidR="00C74DAD">
        <w:t>PEMBANGUNAN KEPEMUDAAN</w:t>
      </w:r>
    </w:p>
    <w:p w14:paraId="09C58DD8" w14:textId="4A74AE7C" w:rsidR="00E71CA9" w:rsidRPr="00BE71A5" w:rsidRDefault="00E71CA9" w:rsidP="00E71CA9">
      <w:pPr>
        <w:pStyle w:val="WW-Default1"/>
        <w:spacing w:line="360" w:lineRule="exact"/>
        <w:jc w:val="center"/>
      </w:pPr>
      <w:r w:rsidRPr="00BE71A5">
        <w:t xml:space="preserve">TERSEBUT DALAM BAHAN ACARA NOMOR </w:t>
      </w:r>
      <w:r w:rsidR="00003DD3" w:rsidRPr="00003DD3">
        <w:rPr>
          <w:color w:val="auto"/>
        </w:rPr>
        <w:t>7</w:t>
      </w:r>
      <w:r w:rsidRPr="00BE71A5">
        <w:t xml:space="preserve"> TAHUN 2024</w:t>
      </w:r>
    </w:p>
    <w:p w14:paraId="7983FF23" w14:textId="08250DE6" w:rsidR="00B335BF" w:rsidRPr="00BE71A5" w:rsidRDefault="00B335BF" w:rsidP="00D62025">
      <w:pPr>
        <w:pStyle w:val="BodyText3"/>
        <w:spacing w:after="0" w:line="340" w:lineRule="exact"/>
        <w:jc w:val="center"/>
        <w:rPr>
          <w:rFonts w:ascii="Bookman Old Style" w:hAnsi="Bookman Old Style" w:cs="Bookman Old Style"/>
          <w:szCs w:val="24"/>
          <w:lang w:val="sv-SE"/>
        </w:rPr>
      </w:pPr>
    </w:p>
    <w:p w14:paraId="57DFEB95" w14:textId="77777777" w:rsidR="00B335BF" w:rsidRPr="00BE71A5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PIMPINAN DEWAN PERWAKILAN RAKYAT DAERAH</w:t>
      </w:r>
    </w:p>
    <w:p w14:paraId="445D955C" w14:textId="77777777" w:rsidR="00B335BF" w:rsidRPr="00BE71A5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DAERAH ISTIMEWA YOGYAKARTA,</w:t>
      </w:r>
    </w:p>
    <w:p w14:paraId="5537C948" w14:textId="77777777" w:rsidR="00B335BF" w:rsidRDefault="00B335BF" w:rsidP="00D62025">
      <w:pPr>
        <w:tabs>
          <w:tab w:val="left" w:pos="1620"/>
          <w:tab w:val="left" w:pos="1980"/>
        </w:tabs>
        <w:spacing w:line="340" w:lineRule="exact"/>
        <w:jc w:val="center"/>
        <w:rPr>
          <w:rFonts w:ascii="Bookman Old Style" w:hAnsi="Bookman Old Style" w:cs="Bookman Old Style"/>
          <w:lang w:val="sv-SE"/>
        </w:rPr>
      </w:pPr>
    </w:p>
    <w:p w14:paraId="03EDD328" w14:textId="1474B21A" w:rsidR="009F127B" w:rsidRPr="00D40CE7" w:rsidRDefault="00B335BF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es-ES"/>
        </w:rPr>
      </w:pPr>
      <w:r w:rsidRPr="00D40CE7">
        <w:rPr>
          <w:rFonts w:ascii="Bookman Old Style" w:hAnsi="Bookman Old Style" w:cs="Bookman Old Style"/>
          <w:lang w:val="sv-SE"/>
        </w:rPr>
        <w:t>Menimbang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Pr="00D40CE7">
        <w:rPr>
          <w:rFonts w:ascii="Bookman Old Style" w:hAnsi="Bookman Old Style" w:cs="Bookman Old Style"/>
          <w:lang w:val="sv-SE"/>
        </w:rPr>
        <w:tab/>
        <w:t>a.</w:t>
      </w:r>
      <w:r w:rsidRPr="00D40CE7">
        <w:rPr>
          <w:rFonts w:ascii="Bookman Old Style" w:hAnsi="Bookman Old Style" w:cs="Bookman Old Style"/>
          <w:lang w:val="sv-SE"/>
        </w:rPr>
        <w:tab/>
      </w:r>
      <w:r w:rsidR="00664772" w:rsidRPr="00D40CE7">
        <w:rPr>
          <w:rFonts w:ascii="Bookman Old Style" w:hAnsi="Bookman Old Style" w:cs="Bookman Old Style"/>
          <w:lang w:val="sv-SE"/>
        </w:rPr>
        <w:t>bahwa dengan telah ditetapkannya Keputusan Dewan Perwakilan Rakyat Daerah D</w:t>
      </w:r>
      <w:r w:rsidR="00664772">
        <w:rPr>
          <w:rFonts w:ascii="Bookman Old Style" w:hAnsi="Bookman Old Style" w:cs="Bookman Old Style"/>
          <w:lang w:val="sv-SE"/>
        </w:rPr>
        <w:t xml:space="preserve">aerah Istimewa Yogyakarta </w:t>
      </w:r>
      <w:r w:rsidR="00664772" w:rsidRPr="000960F3">
        <w:rPr>
          <w:rFonts w:ascii="Bookman Old Style" w:hAnsi="Bookman Old Style" w:cs="Bookman Old Style"/>
          <w:lang w:val="sv-SE"/>
        </w:rPr>
        <w:t xml:space="preserve">Nomor </w:t>
      </w:r>
      <w:r w:rsidR="00D26EBB" w:rsidRPr="00F2616C">
        <w:rPr>
          <w:rFonts w:ascii="Bookman Old Style" w:hAnsi="Bookman Old Style" w:cs="Bookman Old Style"/>
          <w:lang w:val="sv-SE"/>
        </w:rPr>
        <w:t>2</w:t>
      </w:r>
      <w:r w:rsidR="00F2616C" w:rsidRPr="00F2616C">
        <w:rPr>
          <w:rFonts w:ascii="Bookman Old Style" w:hAnsi="Bookman Old Style" w:cs="Bookman Old Style"/>
          <w:lang w:val="sv-SE"/>
        </w:rPr>
        <w:t>4</w:t>
      </w:r>
      <w:r w:rsidR="00E71CA9" w:rsidRPr="00F2616C">
        <w:rPr>
          <w:rFonts w:ascii="Bookman Old Style" w:hAnsi="Bookman Old Style" w:cs="Bookman Old Style"/>
          <w:lang w:val="sv-SE"/>
        </w:rPr>
        <w:t>/K/DPRD/2024</w:t>
      </w:r>
      <w:r w:rsidR="00AB61E8" w:rsidRPr="00F2616C">
        <w:rPr>
          <w:rFonts w:ascii="Bookman Old Style" w:hAnsi="Bookman Old Style" w:cs="Bookman Old Style"/>
          <w:lang w:val="sv-SE"/>
        </w:rPr>
        <w:t xml:space="preserve"> </w:t>
      </w:r>
      <w:r w:rsidR="00664772" w:rsidRPr="00D40CE7">
        <w:rPr>
          <w:rFonts w:ascii="Bookman Old Style" w:hAnsi="Bookman Old Style" w:cs="Bookman Old Style"/>
          <w:lang w:val="sv-SE"/>
        </w:rPr>
        <w:t>ten</w:t>
      </w:r>
      <w:r w:rsidR="00453436">
        <w:rPr>
          <w:rFonts w:ascii="Bookman Old Style" w:hAnsi="Bookman Old Style" w:cs="Bookman Old Style"/>
          <w:lang w:val="sv-SE"/>
        </w:rPr>
        <w:t>tang Pembentukan Panitia Khusus Pembahasan</w:t>
      </w:r>
      <w:r w:rsidR="00453436" w:rsidRPr="006A141A">
        <w:rPr>
          <w:rFonts w:ascii="Bookman Old Style" w:hAnsi="Bookman Old Style" w:cs="Bookman Old Style"/>
          <w:lang w:val="sv-SE"/>
        </w:rPr>
        <w:t xml:space="preserve"> </w:t>
      </w:r>
      <w:r w:rsidR="00453436">
        <w:rPr>
          <w:rFonts w:ascii="Bookman Old Style" w:hAnsi="Bookman Old Style" w:cs="Bookman Old Style"/>
          <w:lang w:val="sv-SE"/>
        </w:rPr>
        <w:t>Rancangan</w:t>
      </w:r>
      <w:r w:rsidR="00453436" w:rsidRPr="006A141A">
        <w:rPr>
          <w:rFonts w:ascii="Bookman Old Style" w:hAnsi="Bookman Old Style" w:cs="Bookman Old Style"/>
          <w:lang w:val="sv-SE"/>
        </w:rPr>
        <w:t xml:space="preserve"> </w:t>
      </w:r>
      <w:r w:rsidR="0073399C">
        <w:rPr>
          <w:rFonts w:ascii="Bookman Old Style" w:hAnsi="Bookman Old Style" w:cs="Bookman Old Style"/>
          <w:lang w:val="sv-SE"/>
        </w:rPr>
        <w:t xml:space="preserve">Peraturan Daerah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73399C">
        <w:rPr>
          <w:rFonts w:ascii="Bookman Old Style" w:hAnsi="Bookman Old Style" w:cs="Bookman Old Style"/>
          <w:lang w:val="sv-SE"/>
        </w:rPr>
        <w:t xml:space="preserve">Tentang </w:t>
      </w:r>
      <w:r w:rsidR="00C74DAD">
        <w:rPr>
          <w:rFonts w:ascii="Bookman Old Style" w:hAnsi="Bookman Old Style" w:cs="Bookman Old Style"/>
          <w:lang w:val="sv-SE"/>
        </w:rPr>
        <w:t>Pembangunan Kepemudaan</w:t>
      </w:r>
      <w:r w:rsidR="00E71CA9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003DD3">
        <w:rPr>
          <w:rFonts w:ascii="Bookman Old Style" w:hAnsi="Bookman Old Style" w:cs="Bookman Old Style"/>
          <w:lang w:val="sv-SE"/>
        </w:rPr>
        <w:t>7</w:t>
      </w:r>
      <w:r w:rsidR="00E71CA9" w:rsidRPr="005B4EC2">
        <w:rPr>
          <w:rFonts w:ascii="Bookman Old Style" w:hAnsi="Bookman Old Style" w:cs="Bookman Old Style"/>
          <w:lang w:val="sv-SE"/>
        </w:rPr>
        <w:t xml:space="preserve"> Tahun 202</w:t>
      </w:r>
      <w:r w:rsidR="00E71CA9">
        <w:rPr>
          <w:rFonts w:ascii="Bookman Old Style" w:hAnsi="Bookman Old Style" w:cs="Bookman Old Style"/>
          <w:lang w:val="sv-SE"/>
        </w:rPr>
        <w:t xml:space="preserve">4 </w:t>
      </w:r>
      <w:r w:rsidR="00E71CA9" w:rsidRPr="006A141A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perlu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dibentuk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susunan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personalia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pimpinan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dan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keanggotaan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panitia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khusus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dimaksud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>;</w:t>
      </w:r>
    </w:p>
    <w:p w14:paraId="55CA667E" w14:textId="1EF52EE0" w:rsidR="00B335BF" w:rsidRDefault="00B335BF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id-ID"/>
        </w:rPr>
        <w:t>b.</w:t>
      </w:r>
      <w:r w:rsidRPr="00D40CE7">
        <w:rPr>
          <w:rFonts w:ascii="Bookman Old Style" w:hAnsi="Bookman Old Style" w:cs="Bookman Old Style"/>
          <w:lang w:val="id-ID"/>
        </w:rPr>
        <w:tab/>
      </w:r>
      <w:r w:rsidRPr="00D40CE7">
        <w:rPr>
          <w:rFonts w:ascii="Bookman Old Style" w:hAnsi="Bookman Old Style" w:cs="Bookman Old Style"/>
          <w:lang w:val="sv-SE"/>
        </w:rPr>
        <w:t>bahwa berdasarkan pertimbangan sebagaimana dimaksud dalam huruf a perlu menetapkan Keputusan Dewan Perwakilan Rakyat Dae</w:t>
      </w:r>
      <w:r w:rsidR="00E51C6E">
        <w:rPr>
          <w:rFonts w:ascii="Bookman Old Style" w:hAnsi="Bookman Old Style" w:cs="Bookman Old Style"/>
          <w:lang w:val="sv-SE"/>
        </w:rPr>
        <w:t>rah Daerah Istimewa Yogyakarta t</w:t>
      </w:r>
      <w:r w:rsidRPr="00D40CE7">
        <w:rPr>
          <w:rFonts w:ascii="Bookman Old Style" w:hAnsi="Bookman Old Style" w:cs="Bookman Old Style"/>
          <w:lang w:val="sv-SE"/>
        </w:rPr>
        <w:t xml:space="preserve">entang Susunan Personalia Pimpinan dan Keanggotaan </w:t>
      </w:r>
      <w:r w:rsidR="00765F90">
        <w:rPr>
          <w:rFonts w:ascii="Bookman Old Style" w:hAnsi="Bookman Old Style" w:cs="Bookman Old Style"/>
          <w:lang w:val="sv-SE"/>
        </w:rPr>
        <w:t>Panitia Khusus</w:t>
      </w:r>
      <w:r w:rsidR="00765F90" w:rsidRPr="00CD1E67">
        <w:rPr>
          <w:rFonts w:ascii="Bookman Old Style" w:hAnsi="Bookman Old Style" w:cs="Bookman Old Style"/>
          <w:lang w:val="sv-SE"/>
        </w:rPr>
        <w:t xml:space="preserve"> </w:t>
      </w:r>
      <w:r w:rsidR="00664772" w:rsidRPr="00D40CE7">
        <w:rPr>
          <w:rFonts w:ascii="Bookman Old Style" w:hAnsi="Bookman Old Style" w:cs="Bookman Old Style"/>
          <w:lang w:val="sv-SE"/>
        </w:rPr>
        <w:t xml:space="preserve">Pembahasan </w:t>
      </w:r>
      <w:r w:rsidR="00D22EB0">
        <w:rPr>
          <w:rFonts w:ascii="Bookman Old Style" w:hAnsi="Bookman Old Style" w:cs="Bookman Old Style"/>
          <w:lang w:val="sv-SE"/>
        </w:rPr>
        <w:t>Rancangan</w:t>
      </w:r>
      <w:r w:rsidR="00D22EB0" w:rsidRPr="006A141A">
        <w:rPr>
          <w:rFonts w:ascii="Bookman Old Style" w:hAnsi="Bookman Old Style" w:cs="Bookman Old Style"/>
          <w:lang w:val="sv-SE"/>
        </w:rPr>
        <w:t xml:space="preserve"> </w:t>
      </w:r>
      <w:r w:rsidR="0073399C">
        <w:rPr>
          <w:rFonts w:ascii="Bookman Old Style" w:hAnsi="Bookman Old Style" w:cs="Bookman Old Style"/>
          <w:lang w:val="sv-SE"/>
        </w:rPr>
        <w:t xml:space="preserve">Peraturan Daerah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73399C">
        <w:rPr>
          <w:rFonts w:ascii="Bookman Old Style" w:hAnsi="Bookman Old Style" w:cs="Bookman Old Style"/>
          <w:lang w:val="sv-SE"/>
        </w:rPr>
        <w:t xml:space="preserve">Tentang </w:t>
      </w:r>
      <w:r w:rsidR="00C74DAD">
        <w:rPr>
          <w:rFonts w:ascii="Bookman Old Style" w:hAnsi="Bookman Old Style" w:cs="Bookman Old Style"/>
          <w:lang w:val="sv-SE"/>
        </w:rPr>
        <w:t>Pembangunan Kepemudaan</w:t>
      </w:r>
      <w:r w:rsidR="00E71CA9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003DD3" w:rsidRPr="00003DD3">
        <w:rPr>
          <w:rFonts w:ascii="Bookman Old Style" w:hAnsi="Bookman Old Style" w:cs="Bookman Old Style"/>
          <w:lang w:val="sv-SE"/>
        </w:rPr>
        <w:t>7</w:t>
      </w:r>
      <w:r w:rsidR="00E71CA9" w:rsidRPr="00003DD3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>Tahun 202</w:t>
      </w:r>
      <w:r w:rsidR="00E71CA9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;  </w:t>
      </w:r>
    </w:p>
    <w:p w14:paraId="6F06AEBA" w14:textId="01B7F29B" w:rsidR="00647824" w:rsidRDefault="00647824" w:rsidP="00D21648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  <w:r w:rsidRPr="002D42AC">
        <w:rPr>
          <w:rFonts w:ascii="Bookman Old Style" w:hAnsi="Bookman Old Style" w:cs="Bookman Old Style"/>
          <w:sz w:val="24"/>
          <w:szCs w:val="24"/>
          <w:lang w:val="sv-SE"/>
        </w:rPr>
        <w:t>Mengingat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: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1.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–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="00A109B8" w:rsidRPr="00A109B8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Pembentukan Daerah Istimewa Jogjakarta</w:t>
      </w:r>
      <w:r w:rsidR="00A109B8">
        <w:rPr>
          <w:rFonts w:ascii="Bookman Old Style" w:hAnsi="Bookman Old Style" w:cs="Bookman Old Style"/>
          <w:lang w:val="es-ES"/>
        </w:rPr>
        <w:t xml:space="preserve">  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>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3)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beberapa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kali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terakhir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Jo.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Pembentukan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43,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Tambahan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827);</w:t>
      </w:r>
    </w:p>
    <w:p w14:paraId="087E8EB0" w14:textId="77777777" w:rsidR="007A03B5" w:rsidRDefault="007A03B5" w:rsidP="00D21648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7A34BC11" w14:textId="77777777" w:rsidR="007A03B5" w:rsidRDefault="007A03B5" w:rsidP="00D21648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6E6A024A" w14:textId="77777777" w:rsidR="00647824" w:rsidRDefault="00647824" w:rsidP="007A03B5">
      <w:pPr>
        <w:pStyle w:val="BodyText3"/>
        <w:tabs>
          <w:tab w:val="left" w:pos="2160"/>
          <w:tab w:val="left" w:pos="2430"/>
        </w:tabs>
        <w:spacing w:after="0" w:line="40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2D42AC">
        <w:rPr>
          <w:rFonts w:ascii="Bookman Old Style" w:hAnsi="Bookman Old Style" w:cs="Bookman Old Style"/>
          <w:sz w:val="24"/>
          <w:szCs w:val="24"/>
          <w:lang w:val="es-ES"/>
        </w:rPr>
        <w:lastRenderedPageBreak/>
        <w:tab/>
        <w:t>2.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>Undang-Undang Nomor 13 Tahun 2012 tentang Keistimewaan Daerah Istimewa Yogyakarta (Lembaran Negara Republik Indonesia Tahun 2012 Nomor 170, Tambahan Lembaran Negara Republik Indonesia Nomor 5339);</w:t>
      </w:r>
    </w:p>
    <w:p w14:paraId="5012D499" w14:textId="4C74BE5D" w:rsidR="00C66D8F" w:rsidRPr="004B7D36" w:rsidRDefault="004B7D36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Undang–Undang Nomor 23 Tahun 2014 tentang Pemerintahan Daerah (Lembaran Negara Republik Indonesia Tahun 2014 Nomor 244, Tambahan Lembaran Negara Republik Indonesia Nomor 5587) sebagaimana diubah beberapa kali terakhir dengan </w:t>
      </w:r>
      <w:r w:rsidRPr="004B7D36">
        <w:rPr>
          <w:rFonts w:ascii="Bookman Old Style" w:hAnsi="Bookman Old Style" w:cs="Bookman Old Style"/>
          <w:color w:val="000000"/>
          <w:sz w:val="24"/>
          <w:szCs w:val="24"/>
          <w:lang w:val="sv-SE"/>
        </w:rPr>
        <w:t>Undang-Undang Nomor 6 Tahun 2023 tentang Penetapan Peraturan Pemerintah Pengganti Undang-Undang Nomor 2 Tahun 2022 tentang Cipta Kerja menjadi Undang-Undang (Lembaran Negara Republik Indonesia Tahun 2023 Nomor 41, Tambahan Lembaran Negara Republik Indonesia Nomor 6841</w:t>
      </w:r>
      <w:r w:rsidR="00C66D8F" w:rsidRPr="004B7D36">
        <w:rPr>
          <w:rFonts w:ascii="Bookman Old Style" w:hAnsi="Bookman Old Style" w:cs="Bookman Old Style"/>
          <w:sz w:val="24"/>
          <w:szCs w:val="24"/>
          <w:lang w:val="sv-SE"/>
        </w:rPr>
        <w:t>);</w:t>
      </w:r>
    </w:p>
    <w:p w14:paraId="766C27B4" w14:textId="4B1C3827" w:rsidR="00647824" w:rsidRDefault="00647824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B4449C">
        <w:rPr>
          <w:rFonts w:ascii="Bookman Old Style" w:hAnsi="Bookman Old Style" w:cs="Arial"/>
          <w:sz w:val="24"/>
          <w:szCs w:val="24"/>
          <w:lang w:val="sv-SE"/>
        </w:rPr>
        <w:t xml:space="preserve">Peraturan Pemerintah Nomor 31 tahun 1950 tentang Pemberlakukan Undang–Undang Nomor 2 Tahun 1950 tentang Pembentukan Provinsi Jawa Timur, Undang-Undang Nomor 3 Tahun 1950 tentang </w:t>
      </w:r>
      <w:r w:rsidR="00862D74" w:rsidRPr="00862D74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Pembentukan Daerah Istimewa Jogjakarta</w:t>
      </w:r>
      <w:r w:rsidRPr="00B4449C">
        <w:rPr>
          <w:rFonts w:ascii="Bookman Old Style" w:hAnsi="Bookman Old Style" w:cs="Arial"/>
          <w:sz w:val="24"/>
          <w:szCs w:val="24"/>
          <w:lang w:val="sv-SE"/>
        </w:rPr>
        <w:t xml:space="preserve">, Undang-Undang Nomor 10 Tahun 1950 tentang Pembentukan Provinsi Jawa Tengah dan Undang-Undang Nomor 11 Tahun 1950 tentang Pembentukan Provinsi Jawa Barat (Berita Negara Republik Indonesia Tahun 1950 Nomor 58); </w:t>
      </w:r>
    </w:p>
    <w:p w14:paraId="2E3C2D96" w14:textId="77777777" w:rsidR="00647824" w:rsidRPr="00D21648" w:rsidRDefault="00647824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Atas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(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91);</w:t>
      </w:r>
    </w:p>
    <w:p w14:paraId="55AD9D72" w14:textId="5BE14218" w:rsidR="00647824" w:rsidRPr="004B7D36" w:rsidRDefault="00647824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Keputusan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="00D26EBB" w:rsidRPr="00F2616C">
        <w:rPr>
          <w:rFonts w:ascii="Bookman Old Style" w:hAnsi="Bookman Old Style" w:cs="Bookman Old Style"/>
          <w:sz w:val="24"/>
          <w:szCs w:val="24"/>
          <w:lang w:val="es-ES"/>
        </w:rPr>
        <w:t>2</w:t>
      </w:r>
      <w:r w:rsidR="00F2616C" w:rsidRPr="00F2616C">
        <w:rPr>
          <w:rFonts w:ascii="Bookman Old Style" w:hAnsi="Bookman Old Style" w:cs="Bookman Old Style"/>
          <w:sz w:val="24"/>
          <w:szCs w:val="24"/>
          <w:lang w:val="es-ES"/>
        </w:rPr>
        <w:t>4</w:t>
      </w:r>
      <w:r w:rsidR="00F02F9D" w:rsidRPr="00F2616C">
        <w:rPr>
          <w:rFonts w:ascii="Bookman Old Style" w:hAnsi="Bookman Old Style" w:cs="Bookman Old Style"/>
          <w:sz w:val="24"/>
          <w:szCs w:val="24"/>
          <w:lang w:val="sv-SE"/>
        </w:rPr>
        <w:t>/K/DPRD/202</w:t>
      </w:r>
      <w:r w:rsidR="000960F3" w:rsidRPr="00F2616C">
        <w:rPr>
          <w:rFonts w:ascii="Bookman Old Style" w:hAnsi="Bookman Old Style" w:cs="Bookman Old Style"/>
          <w:sz w:val="24"/>
          <w:szCs w:val="24"/>
          <w:lang w:val="sv-SE"/>
        </w:rPr>
        <w:t>4</w:t>
      </w:r>
      <w:r w:rsidR="00F02F9D" w:rsidRPr="00F2616C">
        <w:rPr>
          <w:rFonts w:ascii="Bookman Old Style" w:hAnsi="Bookman Old Style" w:cs="Bookman Old Style"/>
          <w:sz w:val="24"/>
          <w:szCs w:val="24"/>
          <w:lang w:val="sv-SE"/>
        </w:rPr>
        <w:t xml:space="preserve"> </w:t>
      </w:r>
      <w:r w:rsidR="00BB001E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tentang </w:t>
      </w:r>
      <w:r w:rsidR="0045646A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Pembentukan Panitia Khusus Pembahasan Rancangan </w:t>
      </w:r>
      <w:r w:rsidR="00B656A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Peraturan Daerah </w:t>
      </w:r>
      <w:r w:rsidR="00BE71A5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Daerah Istimewa Yogyakarta </w:t>
      </w:r>
      <w:r w:rsidR="00B656A3" w:rsidRPr="004B7D36">
        <w:rPr>
          <w:rFonts w:ascii="Bookman Old Style" w:hAnsi="Bookman Old Style" w:cs="Bookman Old Style"/>
          <w:sz w:val="24"/>
          <w:szCs w:val="24"/>
          <w:lang w:val="sv-SE"/>
        </w:rPr>
        <w:t>Tentang</w:t>
      </w:r>
      <w:r w:rsidR="005D09AE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 </w:t>
      </w:r>
      <w:r w:rsidR="00C74DAD" w:rsidRPr="00C74DAD">
        <w:rPr>
          <w:rFonts w:ascii="Bookman Old Style" w:hAnsi="Bookman Old Style" w:cs="Bookman Old Style"/>
          <w:sz w:val="24"/>
          <w:szCs w:val="24"/>
          <w:lang w:val="sv-SE"/>
        </w:rPr>
        <w:t>Pembangunan Kepemudaan</w:t>
      </w:r>
      <w:r w:rsidR="00C74DAD">
        <w:rPr>
          <w:rFonts w:ascii="Bookman Old Style" w:hAnsi="Bookman Old Style" w:cs="Bookman Old Style"/>
          <w:lang w:val="sv-SE"/>
        </w:rPr>
        <w:t xml:space="preserve"> </w:t>
      </w:r>
      <w:r w:rsidR="000960F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Tersebut Dalam Bahan Acara Nomor </w:t>
      </w:r>
      <w:r w:rsidR="00003DD3">
        <w:rPr>
          <w:rFonts w:ascii="Bookman Old Style" w:hAnsi="Bookman Old Style" w:cs="Bookman Old Style"/>
          <w:sz w:val="24"/>
          <w:szCs w:val="24"/>
          <w:lang w:val="sv-SE"/>
        </w:rPr>
        <w:t>7</w:t>
      </w:r>
      <w:r w:rsidR="000960F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 Tahun 2024</w:t>
      </w:r>
      <w:r w:rsidRPr="004B7D36">
        <w:rPr>
          <w:rFonts w:ascii="Bookman Old Style" w:hAnsi="Bookman Old Style" w:cs="Bookman Old Style"/>
          <w:sz w:val="24"/>
          <w:szCs w:val="24"/>
          <w:lang w:val="sv-SE"/>
        </w:rPr>
        <w:t>;</w:t>
      </w:r>
    </w:p>
    <w:p w14:paraId="2B56080C" w14:textId="77777777" w:rsidR="007A03B5" w:rsidRDefault="007A03B5" w:rsidP="004B7D36">
      <w:pPr>
        <w:pStyle w:val="BodyText3"/>
        <w:tabs>
          <w:tab w:val="left" w:pos="6420"/>
        </w:tabs>
        <w:spacing w:after="0" w:line="240" w:lineRule="exact"/>
        <w:ind w:left="2410"/>
        <w:jc w:val="both"/>
        <w:rPr>
          <w:rFonts w:ascii="Bookman Old Style" w:hAnsi="Bookman Old Style"/>
          <w:sz w:val="24"/>
          <w:szCs w:val="24"/>
        </w:rPr>
      </w:pPr>
    </w:p>
    <w:p w14:paraId="7214993A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1B47334D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1587C5F3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14C1BEDE" w14:textId="77777777" w:rsidR="00EF6870" w:rsidRDefault="00EF6870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4FD89B46" w14:textId="007DED8B" w:rsidR="000113FC" w:rsidRPr="006B7BFF" w:rsidRDefault="00B335BF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61548C">
        <w:rPr>
          <w:rFonts w:ascii="Bookman Old Style" w:hAnsi="Bookman Old Style" w:cs="Bookman Old Style"/>
          <w:sz w:val="24"/>
          <w:szCs w:val="24"/>
          <w:lang w:val="es-ES"/>
        </w:rPr>
        <w:lastRenderedPageBreak/>
        <w:t>Memperhatikan</w:t>
      </w:r>
      <w:proofErr w:type="spellEnd"/>
      <w:r w:rsidRPr="0061548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Pr="0061548C">
        <w:rPr>
          <w:rFonts w:ascii="Bookman Old Style" w:hAnsi="Bookman Old Style" w:cs="Bookman Old Style"/>
          <w:sz w:val="24"/>
          <w:szCs w:val="24"/>
          <w:lang w:val="es-ES"/>
        </w:rPr>
        <w:tab/>
        <w:t xml:space="preserve">: </w:t>
      </w:r>
      <w:r w:rsidRPr="0061548C">
        <w:rPr>
          <w:rFonts w:ascii="Bookman Old Style" w:hAnsi="Bookman Old Style" w:cs="Bookman Old Style"/>
          <w:sz w:val="24"/>
          <w:szCs w:val="24"/>
          <w:lang w:val="es-ES"/>
        </w:rPr>
        <w:tab/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Pembicaraan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Rapat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Paripurna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Yogyakarta pada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tanggal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                     </w:t>
      </w:r>
      <w:r w:rsidRPr="00522D20">
        <w:rPr>
          <w:rFonts w:ascii="Bookman Old Style" w:hAnsi="Bookman Old Style" w:cs="Bookman Old Style"/>
          <w:sz w:val="24"/>
          <w:szCs w:val="24"/>
        </w:rPr>
        <w:t xml:space="preserve"> </w:t>
      </w:r>
      <w:r w:rsidR="006B7BFF" w:rsidRPr="006B7BFF">
        <w:rPr>
          <w:rFonts w:ascii="Bookman Old Style" w:hAnsi="Bookman Old Style" w:cs="Bookman Old Style"/>
          <w:sz w:val="24"/>
          <w:szCs w:val="24"/>
          <w:lang w:val="es-ES"/>
        </w:rPr>
        <w:t xml:space="preserve">16 </w:t>
      </w:r>
      <w:proofErr w:type="spellStart"/>
      <w:r w:rsidR="006B7BFF" w:rsidRPr="006B7BFF">
        <w:rPr>
          <w:rFonts w:ascii="Bookman Old Style" w:hAnsi="Bookman Old Style" w:cs="Bookman Old Style"/>
          <w:sz w:val="24"/>
          <w:szCs w:val="24"/>
          <w:lang w:val="es-ES"/>
        </w:rPr>
        <w:t>April</w:t>
      </w:r>
      <w:proofErr w:type="spellEnd"/>
      <w:r w:rsidR="006B7BFF" w:rsidRPr="006B7BFF">
        <w:rPr>
          <w:rFonts w:ascii="Bookman Old Style" w:hAnsi="Bookman Old Style" w:cs="Bookman Old Style"/>
          <w:sz w:val="24"/>
          <w:szCs w:val="24"/>
          <w:lang w:val="es-ES"/>
        </w:rPr>
        <w:t xml:space="preserve"> 2024</w:t>
      </w:r>
      <w:r w:rsidRPr="006B7BFF">
        <w:rPr>
          <w:rFonts w:ascii="Bookman Old Style" w:hAnsi="Bookman Old Style" w:cs="Bookman Old Style"/>
          <w:sz w:val="24"/>
          <w:szCs w:val="24"/>
          <w:lang w:val="id-ID"/>
        </w:rPr>
        <w:t xml:space="preserve">; </w:t>
      </w:r>
    </w:p>
    <w:p w14:paraId="08E48BA1" w14:textId="77777777" w:rsidR="004B7D36" w:rsidRDefault="004B7D36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</w:p>
    <w:p w14:paraId="58F397F6" w14:textId="77777777" w:rsidR="00B335BF" w:rsidRDefault="00B335BF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  <w:proofErr w:type="gramStart"/>
      <w:r w:rsidRPr="002D42AC">
        <w:rPr>
          <w:rFonts w:ascii="Bookman Old Style" w:hAnsi="Bookman Old Style" w:cs="Bookman Old Style"/>
          <w:sz w:val="24"/>
          <w:szCs w:val="24"/>
        </w:rPr>
        <w:t>MEMUTUSKAN :</w:t>
      </w:r>
      <w:proofErr w:type="gramEnd"/>
    </w:p>
    <w:p w14:paraId="1419ABE9" w14:textId="77777777" w:rsidR="002D42AC" w:rsidRDefault="002D42AC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</w:p>
    <w:p w14:paraId="37E4C091" w14:textId="77777777" w:rsidR="00B335BF" w:rsidRPr="002D42AC" w:rsidRDefault="00B335BF" w:rsidP="004814AF">
      <w:pPr>
        <w:pStyle w:val="BodyText3"/>
        <w:tabs>
          <w:tab w:val="left" w:pos="1843"/>
          <w:tab w:val="left" w:pos="2152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2D42AC">
        <w:rPr>
          <w:rFonts w:ascii="Bookman Old Style" w:hAnsi="Bookman Old Style" w:cs="Bookman Old Style"/>
          <w:sz w:val="24"/>
          <w:szCs w:val="24"/>
        </w:rPr>
        <w:t>Menetapkan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</w:rPr>
        <w:t xml:space="preserve">  </w:t>
      </w:r>
      <w:r w:rsidRPr="002D42AC">
        <w:rPr>
          <w:rFonts w:ascii="Bookman Old Style" w:hAnsi="Bookman Old Style" w:cs="Bookman Old Style"/>
          <w:sz w:val="24"/>
          <w:szCs w:val="24"/>
        </w:rPr>
        <w:tab/>
      </w:r>
      <w:r w:rsidRPr="002D42AC">
        <w:rPr>
          <w:rFonts w:ascii="Bookman Old Style" w:hAnsi="Bookman Old Style" w:cs="Bookman Old Style"/>
          <w:sz w:val="24"/>
          <w:szCs w:val="24"/>
        </w:rPr>
        <w:tab/>
        <w:t>:</w:t>
      </w:r>
    </w:p>
    <w:p w14:paraId="5DBC59FC" w14:textId="47262CD7" w:rsidR="00B335BF" w:rsidRPr="00D40CE7" w:rsidRDefault="00B335BF" w:rsidP="004814AF">
      <w:pPr>
        <w:tabs>
          <w:tab w:val="left" w:pos="2160"/>
        </w:tabs>
        <w:spacing w:line="380" w:lineRule="exact"/>
        <w:ind w:left="2430" w:hanging="2430"/>
        <w:jc w:val="both"/>
        <w:rPr>
          <w:rFonts w:ascii="Bookman Old Style" w:hAnsi="Bookman Old Style"/>
        </w:rPr>
      </w:pPr>
      <w:r w:rsidRPr="00D40CE7">
        <w:rPr>
          <w:rFonts w:ascii="Bookman Old Style" w:hAnsi="Bookman Old Style" w:cs="Bookman Old Style"/>
        </w:rPr>
        <w:t xml:space="preserve">KESATU </w:t>
      </w:r>
      <w:r w:rsidRPr="00D40CE7">
        <w:rPr>
          <w:rFonts w:ascii="Bookman Old Style" w:hAnsi="Bookman Old Style" w:cs="Bookman Old Style"/>
        </w:rPr>
        <w:tab/>
        <w:t>:</w:t>
      </w:r>
      <w:r w:rsidRPr="00D40CE7">
        <w:rPr>
          <w:rFonts w:ascii="Bookman Old Style" w:hAnsi="Bookman Old Style" w:cs="Bookman Old Style"/>
        </w:rPr>
        <w:tab/>
      </w:r>
      <w:proofErr w:type="spellStart"/>
      <w:r w:rsidRPr="00D40CE7">
        <w:rPr>
          <w:rFonts w:ascii="Bookman Old Style" w:hAnsi="Bookman Old Style" w:cs="Bookman Old Style"/>
        </w:rPr>
        <w:t>Menetapkan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Personalia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Pimpinan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Keanggotaan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r w:rsidR="00552D21" w:rsidRPr="002D42AC">
        <w:rPr>
          <w:rFonts w:ascii="Bookman Old Style" w:hAnsi="Bookman Old Style" w:cs="Bookman Old Style"/>
          <w:lang w:val="sv-SE"/>
        </w:rPr>
        <w:t xml:space="preserve">Panitia Khusus </w:t>
      </w:r>
      <w:r w:rsidR="00664772" w:rsidRPr="00D40CE7">
        <w:rPr>
          <w:rFonts w:ascii="Bookman Old Style" w:hAnsi="Bookman Old Style" w:cs="Bookman Old Style"/>
          <w:lang w:val="sv-SE"/>
        </w:rPr>
        <w:t xml:space="preserve">Pembahasan </w:t>
      </w:r>
      <w:r w:rsidR="000C5A62">
        <w:rPr>
          <w:rFonts w:ascii="Bookman Old Style" w:hAnsi="Bookman Old Style" w:cs="Bookman Old Style"/>
          <w:lang w:val="sv-SE"/>
        </w:rPr>
        <w:t>Rancangan</w:t>
      </w:r>
      <w:r w:rsidR="000C5A62" w:rsidRPr="006A141A">
        <w:rPr>
          <w:rFonts w:ascii="Bookman Old Style" w:hAnsi="Bookman Old Style" w:cs="Bookman Old Style"/>
          <w:lang w:val="sv-SE"/>
        </w:rPr>
        <w:t xml:space="preserve"> </w:t>
      </w:r>
      <w:r w:rsidR="008E64E1">
        <w:rPr>
          <w:rFonts w:ascii="Bookman Old Style" w:hAnsi="Bookman Old Style" w:cs="Bookman Old Style"/>
          <w:lang w:val="sv-SE"/>
        </w:rPr>
        <w:t xml:space="preserve">Peraturan Daerah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8E64E1">
        <w:rPr>
          <w:rFonts w:ascii="Bookman Old Style" w:hAnsi="Bookman Old Style" w:cs="Bookman Old Style"/>
          <w:lang w:val="sv-SE"/>
        </w:rPr>
        <w:t xml:space="preserve">Tentang </w:t>
      </w:r>
      <w:r w:rsidR="00C74DAD">
        <w:rPr>
          <w:rFonts w:ascii="Bookman Old Style" w:hAnsi="Bookman Old Style" w:cs="Bookman Old Style"/>
          <w:lang w:val="sv-SE"/>
        </w:rPr>
        <w:t>Pembangunan Kepemudaan</w:t>
      </w:r>
      <w:r w:rsidR="000960F3">
        <w:rPr>
          <w:rFonts w:ascii="Bookman Old Style" w:hAnsi="Bookman Old Style" w:cs="Bookman Old Style"/>
          <w:lang w:val="sv-SE"/>
        </w:rPr>
        <w:t xml:space="preserve"> </w:t>
      </w:r>
      <w:r w:rsidR="000960F3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003DD3">
        <w:rPr>
          <w:rFonts w:ascii="Bookman Old Style" w:hAnsi="Bookman Old Style" w:cs="Bookman Old Style"/>
          <w:lang w:val="sv-SE"/>
        </w:rPr>
        <w:t>7</w:t>
      </w:r>
      <w:r w:rsidR="000960F3" w:rsidRPr="005B4EC2">
        <w:rPr>
          <w:rFonts w:ascii="Bookman Old Style" w:hAnsi="Bookman Old Style" w:cs="Bookman Old Style"/>
          <w:lang w:val="sv-SE"/>
        </w:rPr>
        <w:t xml:space="preserve"> Tahun 202</w:t>
      </w:r>
      <w:r w:rsidR="000960F3">
        <w:rPr>
          <w:rFonts w:ascii="Bookman Old Style" w:hAnsi="Bookman Old Style" w:cs="Bookman Old Style"/>
          <w:lang w:val="sv-SE"/>
        </w:rPr>
        <w:t xml:space="preserve">4 </w:t>
      </w:r>
      <w:r w:rsidR="000960F3" w:rsidRPr="006A141A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dengan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</w:t>
      </w:r>
      <w:r>
        <w:rPr>
          <w:rFonts w:ascii="Bookman Old Style" w:hAnsi="Bookman Old Style" w:cs="Bookman Old Style"/>
        </w:rPr>
        <w:t>nan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Personalia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sebagai</w:t>
      </w:r>
      <w:proofErr w:type="spellEnd"/>
      <w:r>
        <w:rPr>
          <w:rFonts w:ascii="Bookman Old Style" w:hAnsi="Bookman Old Style" w:cs="Bookman Old Style"/>
        </w:rPr>
        <w:t xml:space="preserve">  </w:t>
      </w:r>
      <w:proofErr w:type="spellStart"/>
      <w:r>
        <w:rPr>
          <w:rFonts w:ascii="Bookman Old Style" w:hAnsi="Bookman Old Style" w:cs="Bookman Old Style"/>
        </w:rPr>
        <w:t>berikut</w:t>
      </w:r>
      <w:proofErr w:type="spellEnd"/>
      <w:r w:rsidRPr="00D40CE7">
        <w:rPr>
          <w:rFonts w:ascii="Bookman Old Style" w:hAnsi="Bookman Old Style" w:cs="Bookman Old Style"/>
        </w:rPr>
        <w:t>:</w:t>
      </w:r>
    </w:p>
    <w:p w14:paraId="1DD4F430" w14:textId="77777777" w:rsidR="00FC4F3A" w:rsidRDefault="00FC4F3A" w:rsidP="004814AF">
      <w:pPr>
        <w:pStyle w:val="BodyText3"/>
        <w:tabs>
          <w:tab w:val="left" w:pos="1843"/>
          <w:tab w:val="left" w:pos="2152"/>
          <w:tab w:val="left" w:pos="2430"/>
        </w:tabs>
        <w:spacing w:after="0" w:line="380" w:lineRule="exact"/>
        <w:jc w:val="both"/>
        <w:rPr>
          <w:rFonts w:ascii="Bookman Old Style" w:hAnsi="Bookman Old Style"/>
          <w:szCs w:val="24"/>
        </w:rPr>
      </w:pPr>
    </w:p>
    <w:tbl>
      <w:tblPr>
        <w:tblStyle w:val="TableGrid"/>
        <w:tblW w:w="8438" w:type="dxa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  <w:gridCol w:w="293"/>
        <w:gridCol w:w="4054"/>
      </w:tblGrid>
      <w:tr w:rsidR="00693847" w:rsidRPr="00693847" w14:paraId="0961546A" w14:textId="77777777" w:rsidTr="00C84504">
        <w:trPr>
          <w:trHeight w:val="505"/>
        </w:trPr>
        <w:tc>
          <w:tcPr>
            <w:tcW w:w="4091" w:type="dxa"/>
          </w:tcPr>
          <w:p w14:paraId="0DA88E89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Ketua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Merangkap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70E0FC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0DA83762" w14:textId="6FC5640D" w:rsidR="00647824" w:rsidRPr="00F2616C" w:rsidRDefault="00F2616C" w:rsidP="004814AF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Syukron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Arif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Mutaqin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>, SE</w:t>
            </w:r>
            <w:r w:rsidR="0045646A" w:rsidRPr="00F2616C">
              <w:rPr>
                <w:rFonts w:ascii="Bookman Old Style" w:hAnsi="Bookman Old Style" w:cs="Bookman Old Style"/>
              </w:rPr>
              <w:t>.</w:t>
            </w:r>
          </w:p>
        </w:tc>
      </w:tr>
      <w:tr w:rsidR="00693847" w:rsidRPr="00693847" w14:paraId="17A70698" w14:textId="77777777" w:rsidTr="00C84504">
        <w:trPr>
          <w:trHeight w:val="440"/>
        </w:trPr>
        <w:tc>
          <w:tcPr>
            <w:tcW w:w="4091" w:type="dxa"/>
          </w:tcPr>
          <w:p w14:paraId="75F0279E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Wakil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Ketua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Merangkap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92CD2AF" w14:textId="77777777" w:rsidR="00647824" w:rsidRPr="00693847" w:rsidRDefault="00647824" w:rsidP="004814AF">
            <w:pPr>
              <w:spacing w:line="380" w:lineRule="exact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4B1FA26D" w14:textId="124E21C8" w:rsidR="00647824" w:rsidRPr="00F2616C" w:rsidRDefault="00F2616C" w:rsidP="004814AF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Sigit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Pribadi</w:t>
            </w:r>
            <w:proofErr w:type="spellEnd"/>
            <w:r w:rsidR="002B545C" w:rsidRPr="00F2616C">
              <w:rPr>
                <w:rFonts w:ascii="Bookman Old Style" w:hAnsi="Bookman Old Style" w:cs="Bookman Old Style"/>
              </w:rPr>
              <w:t>.</w:t>
            </w:r>
          </w:p>
        </w:tc>
      </w:tr>
      <w:tr w:rsidR="00693847" w:rsidRPr="00693847" w14:paraId="0EA1FAFD" w14:textId="77777777" w:rsidTr="007B5438">
        <w:trPr>
          <w:trHeight w:val="420"/>
        </w:trPr>
        <w:tc>
          <w:tcPr>
            <w:tcW w:w="4091" w:type="dxa"/>
          </w:tcPr>
          <w:p w14:paraId="7DB4A445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0EEDF8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55CC0328" w14:textId="77777777" w:rsidR="007B5438" w:rsidRPr="00693847" w:rsidRDefault="007B5438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16"/>
        <w:tblW w:w="6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6216"/>
      </w:tblGrid>
      <w:tr w:rsidR="007B5438" w:rsidRPr="00693847" w14:paraId="5D818FC4" w14:textId="77777777" w:rsidTr="00DF3865">
        <w:trPr>
          <w:trHeight w:val="294"/>
        </w:trPr>
        <w:tc>
          <w:tcPr>
            <w:tcW w:w="733" w:type="dxa"/>
          </w:tcPr>
          <w:p w14:paraId="7D5F1FD2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1.</w:t>
            </w:r>
          </w:p>
        </w:tc>
        <w:tc>
          <w:tcPr>
            <w:tcW w:w="6216" w:type="dxa"/>
          </w:tcPr>
          <w:p w14:paraId="4554B3C6" w14:textId="1A8C9522" w:rsidR="007B5438" w:rsidRPr="00F2616C" w:rsidRDefault="00003DD3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Tustiyani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F2616C">
              <w:rPr>
                <w:rFonts w:ascii="Bookman Old Style" w:hAnsi="Bookman Old Style" w:cs="Bookman Old Style"/>
              </w:rPr>
              <w:t xml:space="preserve">SH </w:t>
            </w:r>
            <w:r w:rsidR="007B5438" w:rsidRPr="00F2616C">
              <w:rPr>
                <w:rFonts w:ascii="Bookman Old Style" w:hAnsi="Bookman Old Style" w:cs="Bookman Old Style"/>
              </w:rPr>
              <w:t>.</w:t>
            </w:r>
            <w:proofErr w:type="gramEnd"/>
          </w:p>
        </w:tc>
      </w:tr>
      <w:tr w:rsidR="007B5438" w:rsidRPr="00693847" w14:paraId="148C7325" w14:textId="77777777" w:rsidTr="00DF3865">
        <w:trPr>
          <w:trHeight w:val="601"/>
        </w:trPr>
        <w:tc>
          <w:tcPr>
            <w:tcW w:w="733" w:type="dxa"/>
          </w:tcPr>
          <w:p w14:paraId="4E752E11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2.</w:t>
            </w:r>
          </w:p>
          <w:p w14:paraId="0075102E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 xml:space="preserve">3. </w:t>
            </w:r>
          </w:p>
        </w:tc>
        <w:tc>
          <w:tcPr>
            <w:tcW w:w="6216" w:type="dxa"/>
          </w:tcPr>
          <w:p w14:paraId="25FA6B8F" w14:textId="051DD3FD" w:rsidR="007B5438" w:rsidRPr="00F2616C" w:rsidRDefault="00003DD3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Dra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. Rita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Nur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Mastuti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M.Pd</w:t>
            </w:r>
            <w:proofErr w:type="spellEnd"/>
            <w:r w:rsidR="007B5438" w:rsidRPr="00F2616C">
              <w:rPr>
                <w:rFonts w:ascii="Bookman Old Style" w:hAnsi="Bookman Old Style" w:cs="Bookman Old Style"/>
              </w:rPr>
              <w:t>.</w:t>
            </w:r>
          </w:p>
          <w:p w14:paraId="12FD254B" w14:textId="4241BC3B" w:rsidR="007B5438" w:rsidRPr="00F2616C" w:rsidRDefault="00003DD3" w:rsidP="00CC335C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Sutemas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Waluyanto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S.Sos</w:t>
            </w:r>
            <w:proofErr w:type="spellEnd"/>
            <w:r w:rsidR="007B5438" w:rsidRPr="00F2616C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5F8D8364" w14:textId="77777777" w:rsidTr="00DF3865">
        <w:trPr>
          <w:trHeight w:val="294"/>
        </w:trPr>
        <w:tc>
          <w:tcPr>
            <w:tcW w:w="733" w:type="dxa"/>
          </w:tcPr>
          <w:p w14:paraId="6B2A19CF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4.</w:t>
            </w:r>
          </w:p>
        </w:tc>
        <w:tc>
          <w:tcPr>
            <w:tcW w:w="6216" w:type="dxa"/>
          </w:tcPr>
          <w:p w14:paraId="492D07B5" w14:textId="2F024500" w:rsidR="007B5438" w:rsidRPr="00F2616C" w:rsidRDefault="00003DD3" w:rsidP="00F2616C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Bambang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Setyo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Martono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F2616C">
              <w:rPr>
                <w:rFonts w:ascii="Bookman Old Style" w:hAnsi="Bookman Old Style" w:cs="Bookman Old Style"/>
              </w:rPr>
              <w:t>SE.,</w:t>
            </w:r>
            <w:proofErr w:type="gramEnd"/>
            <w:r w:rsidRPr="00F2616C">
              <w:rPr>
                <w:rFonts w:ascii="Bookman Old Style" w:hAnsi="Bookman Old Style" w:cs="Bookman Old Style"/>
              </w:rPr>
              <w:t xml:space="preserve"> MBA</w:t>
            </w:r>
            <w:r w:rsidR="007B5438" w:rsidRPr="00F2616C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780A8F52" w14:textId="77777777" w:rsidTr="00DF3865">
        <w:trPr>
          <w:trHeight w:val="306"/>
        </w:trPr>
        <w:tc>
          <w:tcPr>
            <w:tcW w:w="733" w:type="dxa"/>
          </w:tcPr>
          <w:p w14:paraId="52F68EF5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5.</w:t>
            </w:r>
          </w:p>
        </w:tc>
        <w:tc>
          <w:tcPr>
            <w:tcW w:w="6216" w:type="dxa"/>
          </w:tcPr>
          <w:p w14:paraId="57D741F7" w14:textId="77777777" w:rsidR="007B5438" w:rsidRPr="00F2616C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Muh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.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Ajrudin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Akbar,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S.Sos.I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4E0F587D" w14:textId="77777777" w:rsidTr="00DF3865">
        <w:trPr>
          <w:trHeight w:val="294"/>
        </w:trPr>
        <w:tc>
          <w:tcPr>
            <w:tcW w:w="733" w:type="dxa"/>
          </w:tcPr>
          <w:p w14:paraId="482940E3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6.</w:t>
            </w:r>
          </w:p>
        </w:tc>
        <w:tc>
          <w:tcPr>
            <w:tcW w:w="6216" w:type="dxa"/>
          </w:tcPr>
          <w:p w14:paraId="71AB274B" w14:textId="77777777" w:rsidR="007B5438" w:rsidRPr="00F2616C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Sofyan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Setyo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Darmawan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, ST.,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M.Eng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7EEB366F" w14:textId="77777777" w:rsidTr="00DF3865">
        <w:trPr>
          <w:trHeight w:val="294"/>
        </w:trPr>
        <w:tc>
          <w:tcPr>
            <w:tcW w:w="733" w:type="dxa"/>
          </w:tcPr>
          <w:p w14:paraId="3DC29125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7.</w:t>
            </w:r>
          </w:p>
        </w:tc>
        <w:tc>
          <w:tcPr>
            <w:tcW w:w="6216" w:type="dxa"/>
          </w:tcPr>
          <w:p w14:paraId="6C471B32" w14:textId="74691B6D" w:rsidR="007B5438" w:rsidRPr="00F2616C" w:rsidRDefault="00F2616C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Sadar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Narima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S.Ag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>, SH</w:t>
            </w:r>
            <w:r w:rsidR="007B5438" w:rsidRPr="00F2616C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2B2F14D2" w14:textId="77777777" w:rsidTr="00DF3865">
        <w:trPr>
          <w:trHeight w:val="1546"/>
        </w:trPr>
        <w:tc>
          <w:tcPr>
            <w:tcW w:w="733" w:type="dxa"/>
          </w:tcPr>
          <w:p w14:paraId="20944879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8.</w:t>
            </w:r>
          </w:p>
          <w:p w14:paraId="73ACFF14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9.</w:t>
            </w:r>
          </w:p>
          <w:p w14:paraId="4EC29A26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10.</w:t>
            </w:r>
          </w:p>
          <w:p w14:paraId="1AA095A0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11.</w:t>
            </w:r>
          </w:p>
        </w:tc>
        <w:tc>
          <w:tcPr>
            <w:tcW w:w="6216" w:type="dxa"/>
          </w:tcPr>
          <w:p w14:paraId="1D98CB3B" w14:textId="721AB2E9" w:rsidR="007B5438" w:rsidRPr="00F2616C" w:rsidRDefault="00F2616C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F2616C">
              <w:rPr>
                <w:rFonts w:ascii="Bookman Old Style" w:hAnsi="Bookman Old Style" w:cs="Bookman Old Style"/>
              </w:rPr>
              <w:t xml:space="preserve">RM.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Sinarbiyatnujanat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>, SE</w:t>
            </w:r>
            <w:r w:rsidR="007B5438" w:rsidRPr="00F2616C">
              <w:rPr>
                <w:rFonts w:ascii="Bookman Old Style" w:hAnsi="Bookman Old Style" w:cs="Bookman Old Style"/>
              </w:rPr>
              <w:t>.</w:t>
            </w:r>
          </w:p>
          <w:p w14:paraId="09B96171" w14:textId="054E7C46" w:rsidR="007B5438" w:rsidRPr="00F2616C" w:rsidRDefault="00F2616C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F2616C">
              <w:rPr>
                <w:rFonts w:ascii="Bookman Old Style" w:hAnsi="Bookman Old Style" w:cs="Bookman Old Style"/>
              </w:rPr>
              <w:t xml:space="preserve">H.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Sutiyo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>, SE</w:t>
            </w:r>
            <w:r w:rsidR="007B5438" w:rsidRPr="00F2616C">
              <w:rPr>
                <w:rFonts w:ascii="Bookman Old Style" w:hAnsi="Bookman Old Style" w:cs="Bookman Old Style"/>
              </w:rPr>
              <w:t>.</w:t>
            </w:r>
          </w:p>
          <w:p w14:paraId="27DBD8B6" w14:textId="14DE8B65" w:rsidR="007B5438" w:rsidRPr="00F2616C" w:rsidRDefault="008C141E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F2616C">
              <w:rPr>
                <w:rFonts w:ascii="Bookman Old Style" w:hAnsi="Bookman Old Style" w:cs="Bookman Old Style"/>
              </w:rPr>
              <w:t>Nurcholis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Suharman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F2616C">
              <w:rPr>
                <w:rFonts w:ascii="Bookman Old Style" w:hAnsi="Bookman Old Style" w:cs="Bookman Old Style"/>
              </w:rPr>
              <w:t>S.IP.,</w:t>
            </w:r>
            <w:proofErr w:type="gramEnd"/>
            <w:r w:rsidRPr="00F2616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F2616C">
              <w:rPr>
                <w:rFonts w:ascii="Bookman Old Style" w:hAnsi="Bookman Old Style" w:cs="Bookman Old Style"/>
              </w:rPr>
              <w:t>M.Si</w:t>
            </w:r>
            <w:proofErr w:type="spellEnd"/>
            <w:r w:rsidRPr="00F2616C">
              <w:rPr>
                <w:rFonts w:ascii="Bookman Old Style" w:hAnsi="Bookman Old Style" w:cs="Bookman Old Style"/>
              </w:rPr>
              <w:t>.</w:t>
            </w:r>
          </w:p>
          <w:p w14:paraId="7EAD1CA0" w14:textId="77777777" w:rsidR="007B5438" w:rsidRDefault="007E58C5" w:rsidP="007E58C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F2616C">
              <w:rPr>
                <w:rFonts w:ascii="Bookman Old Style" w:hAnsi="Bookman Old Style" w:cs="Bookman Old Style"/>
                <w:lang w:val="sv-SE"/>
              </w:rPr>
              <w:t>H. Muhammad Yazid,S.Ag</w:t>
            </w:r>
            <w:r w:rsidRPr="00F2616C">
              <w:rPr>
                <w:rFonts w:ascii="Bookman Old Style" w:hAnsi="Bookman Old Style" w:cs="Bookman Old Style"/>
              </w:rPr>
              <w:t>.</w:t>
            </w:r>
          </w:p>
          <w:p w14:paraId="38157B7C" w14:textId="581946B8" w:rsidR="00E33135" w:rsidRPr="00F2616C" w:rsidRDefault="00E33135" w:rsidP="00E33135">
            <w:pPr>
              <w:pStyle w:val="BodyTextIndent2"/>
              <w:tabs>
                <w:tab w:val="left" w:pos="720"/>
              </w:tabs>
              <w:spacing w:after="0" w:line="10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bookmarkStart w:id="0" w:name="_GoBack"/>
            <w:bookmarkEnd w:id="0"/>
          </w:p>
        </w:tc>
      </w:tr>
    </w:tbl>
    <w:p w14:paraId="77266D23" w14:textId="35DE34DF" w:rsidR="00B335BF" w:rsidRPr="00693847" w:rsidRDefault="00B335BF" w:rsidP="007B5438">
      <w:pPr>
        <w:pStyle w:val="BodyTextIndent2"/>
        <w:tabs>
          <w:tab w:val="left" w:pos="2745"/>
        </w:tabs>
        <w:spacing w:after="0" w:line="380" w:lineRule="exact"/>
        <w:ind w:left="0"/>
        <w:rPr>
          <w:rFonts w:ascii="Bookman Old Style" w:hAnsi="Bookman Old Style" w:cs="Bookman Old Style"/>
          <w:lang w:val="sv-SE"/>
        </w:rPr>
      </w:pPr>
    </w:p>
    <w:p w14:paraId="3155EB6E" w14:textId="2C030B77" w:rsidR="00B335BF" w:rsidRPr="00552D21" w:rsidRDefault="00B335BF" w:rsidP="004964E9">
      <w:pPr>
        <w:pStyle w:val="BodyTextIndent2"/>
        <w:spacing w:after="0" w:line="160" w:lineRule="exact"/>
        <w:ind w:left="357"/>
        <w:rPr>
          <w:rFonts w:ascii="Bookman Old Style" w:hAnsi="Bookman Old Style" w:cs="Bookman Old Style"/>
          <w:color w:val="FF0000"/>
          <w:lang w:val="sv-SE"/>
        </w:rPr>
      </w:pPr>
      <w:r w:rsidRPr="00DF781E">
        <w:rPr>
          <w:rFonts w:ascii="Bookman Old Style" w:hAnsi="Bookman Old Style" w:cs="Bookman Old Style"/>
          <w:color w:val="FF0000"/>
          <w:lang w:val="sv-SE"/>
        </w:rPr>
        <w:tab/>
      </w:r>
      <w:r w:rsidRPr="00327551">
        <w:rPr>
          <w:rFonts w:ascii="Bookman Old Style" w:hAnsi="Bookman Old Style" w:cs="Bookman Old Style"/>
          <w:lang w:val="sv-SE"/>
        </w:rPr>
        <w:tab/>
      </w:r>
      <w:r w:rsidRPr="00327551">
        <w:rPr>
          <w:rFonts w:ascii="Bookman Old Style" w:hAnsi="Bookman Old Style" w:cs="Bookman Old Style"/>
          <w:lang w:val="sv-SE"/>
        </w:rPr>
        <w:tab/>
        <w:t xml:space="preserve"> </w:t>
      </w:r>
      <w:r w:rsidRPr="00327551">
        <w:rPr>
          <w:rFonts w:ascii="Bookman Old Style" w:hAnsi="Bookman Old Style" w:cs="Bookman Old Style"/>
          <w:lang w:val="sv-SE"/>
        </w:rPr>
        <w:tab/>
        <w:t xml:space="preserve"> </w:t>
      </w:r>
      <w:r w:rsidRPr="00327551">
        <w:rPr>
          <w:rFonts w:ascii="Bookman Old Style" w:hAnsi="Bookman Old Style" w:cs="Bookman Old Style"/>
          <w:color w:val="FF0000"/>
          <w:lang w:val="sv-SE"/>
        </w:rPr>
        <w:t xml:space="preserve">  </w:t>
      </w:r>
    </w:p>
    <w:p w14:paraId="4835B121" w14:textId="77777777" w:rsidR="00A37B6A" w:rsidRDefault="00B335BF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2434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dengan didampingi oleh Pimpinan Dewan Perwakilan Rakyat Daerah Daerah Istimewa Yogyakarta dan dibantu oleh unsur – u</w:t>
      </w:r>
      <w:r>
        <w:rPr>
          <w:rFonts w:ascii="Bookman Old Style" w:hAnsi="Bookman Old Style" w:cs="Bookman Old Style"/>
          <w:lang w:val="sv-SE"/>
        </w:rPr>
        <w:t>nsur dari Pemerintah Eksekutif.</w:t>
      </w:r>
    </w:p>
    <w:p w14:paraId="4ED9147B" w14:textId="77777777" w:rsidR="00A37B6A" w:rsidRDefault="00A37B6A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78F3962F" w14:textId="77777777" w:rsidR="00AC3FA7" w:rsidRDefault="00B335BF" w:rsidP="004814AF">
      <w:pPr>
        <w:pStyle w:val="BodyTextIndent2"/>
        <w:spacing w:after="0" w:line="380" w:lineRule="exact"/>
        <w:ind w:left="2160" w:hanging="216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KEDUA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 </w:t>
      </w:r>
      <w:r w:rsidRPr="00D40CE7">
        <w:rPr>
          <w:rFonts w:ascii="Bookman Old Style" w:hAnsi="Bookman Old Style" w:cs="Bookman Old Style"/>
          <w:lang w:val="sv-SE"/>
        </w:rPr>
        <w:t xml:space="preserve">Segala biaya yang dikeluarkan sebagai akibat ditetapkannya </w:t>
      </w:r>
    </w:p>
    <w:p w14:paraId="337C4CA0" w14:textId="3ACFCAF8" w:rsidR="00647824" w:rsidRDefault="00B335BF" w:rsidP="004814AF">
      <w:pPr>
        <w:pStyle w:val="BodyTextIndent2"/>
        <w:spacing w:after="0" w:line="380" w:lineRule="exact"/>
        <w:ind w:left="243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 xml:space="preserve">Keputusan ini dibebankan pada Anggaran Pendapatan dan Belanja Daerah Daerah Istimewa </w:t>
      </w:r>
      <w:r w:rsidR="001E21DA">
        <w:rPr>
          <w:rFonts w:ascii="Bookman Old Style" w:hAnsi="Bookman Old Style" w:cs="Bookman Old Style"/>
          <w:lang w:val="sv-SE"/>
        </w:rPr>
        <w:t>Yogyakarta Tahun Anggaran 202</w:t>
      </w:r>
      <w:r w:rsidR="004964E9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 cq. Sekretariat Dewan Perwakilan Rakyat Daerah Daerah Istimewa Yogyakarta.</w:t>
      </w:r>
    </w:p>
    <w:p w14:paraId="143D7F6A" w14:textId="77777777" w:rsidR="007B5438" w:rsidRDefault="007B5438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609CAEE0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75EDC0FB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7F4E18CF" w14:textId="77777777" w:rsidR="00F2616C" w:rsidRDefault="00F2616C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3D1155D2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5D161DD9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3483EF64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448395D6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071809AA" w14:textId="77777777" w:rsidR="008A78A0" w:rsidRDefault="008A78A0" w:rsidP="008A78A0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5441C0C5" w14:textId="77777777" w:rsidR="00B335BF" w:rsidRPr="00D40CE7" w:rsidRDefault="00B335BF" w:rsidP="00DF4C7B">
      <w:pPr>
        <w:pStyle w:val="BodyTextIndent2"/>
        <w:tabs>
          <w:tab w:val="left" w:pos="2160"/>
        </w:tabs>
        <w:spacing w:after="0" w:line="360" w:lineRule="exact"/>
        <w:ind w:hanging="36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lastRenderedPageBreak/>
        <w:t xml:space="preserve">KETIGA 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</w:t>
      </w:r>
      <w:r w:rsidRPr="00D40CE7">
        <w:rPr>
          <w:rFonts w:ascii="Bookman Old Style" w:hAnsi="Bookman Old Style" w:cs="Bookman Old Style"/>
          <w:lang w:val="sv-SE"/>
        </w:rPr>
        <w:t>Keputusan ini mulai berlaku pada tanggal ditetapkan.</w:t>
      </w:r>
    </w:p>
    <w:p w14:paraId="798D385A" w14:textId="77777777" w:rsidR="00B335BF" w:rsidRPr="00D40CE7" w:rsidRDefault="00B335BF" w:rsidP="002B0F8F">
      <w:pPr>
        <w:pStyle w:val="BodyTextIndent2"/>
        <w:tabs>
          <w:tab w:val="left" w:pos="360"/>
        </w:tabs>
        <w:spacing w:after="0" w:line="200" w:lineRule="exact"/>
        <w:ind w:left="0"/>
        <w:rPr>
          <w:rFonts w:ascii="Bookman Old Style" w:hAnsi="Bookman Old Style" w:cs="Bookman Old Style"/>
          <w:lang w:val="sv-SE"/>
        </w:rPr>
      </w:pPr>
    </w:p>
    <w:p w14:paraId="39B7DF63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5E01BB32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03774C07" w14:textId="77777777" w:rsidR="00B335BF" w:rsidRPr="00D40CE7" w:rsidRDefault="00B335BF" w:rsidP="00DF4C7B">
      <w:pPr>
        <w:pStyle w:val="BodyTextIndent2"/>
        <w:spacing w:after="0" w:line="340" w:lineRule="exact"/>
        <w:ind w:left="423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Ditetapkan di Yogyakarta</w:t>
      </w:r>
    </w:p>
    <w:p w14:paraId="12AC5A60" w14:textId="77777777" w:rsidR="00B335BF" w:rsidRPr="00D40CE7" w:rsidRDefault="00B335BF" w:rsidP="00DF4C7B">
      <w:pPr>
        <w:tabs>
          <w:tab w:val="left" w:pos="2160"/>
          <w:tab w:val="left" w:pos="2610"/>
        </w:tabs>
        <w:spacing w:line="340" w:lineRule="exact"/>
        <w:ind w:left="4230"/>
        <w:jc w:val="both"/>
        <w:rPr>
          <w:rFonts w:ascii="Bookman Old Style" w:hAnsi="Bookman Old Style" w:cs="Bookman Old Style"/>
        </w:rPr>
      </w:pPr>
      <w:r w:rsidRPr="00D40CE7">
        <w:rPr>
          <w:rFonts w:ascii="Bookman Old Style" w:hAnsi="Bookman Old Style" w:cs="Bookman Old Style"/>
          <w:lang w:val="sv-SE"/>
        </w:rPr>
        <w:t xml:space="preserve">pada tanggal </w:t>
      </w:r>
      <w:r w:rsidRPr="00D40CE7">
        <w:rPr>
          <w:rFonts w:ascii="Bookman Old Style" w:hAnsi="Bookman Old Style" w:cs="Bookman Old Style"/>
          <w:lang w:val="es-ES"/>
        </w:rPr>
        <w:t xml:space="preserve">  </w:t>
      </w:r>
    </w:p>
    <w:p w14:paraId="7913C055" w14:textId="77777777" w:rsidR="00B335BF" w:rsidRPr="00D40CE7" w:rsidRDefault="00B335BF" w:rsidP="00E2500A">
      <w:pPr>
        <w:pStyle w:val="BodyTextIndent2"/>
        <w:spacing w:after="0" w:line="340" w:lineRule="exact"/>
        <w:ind w:left="4867"/>
        <w:rPr>
          <w:rFonts w:ascii="Bookman Old Style" w:hAnsi="Bookman Old Style" w:cs="Bookman Old Style"/>
          <w:b/>
          <w:bCs/>
          <w:i/>
          <w:iCs/>
          <w:lang w:val="es-ES"/>
        </w:rPr>
      </w:pPr>
      <w:r w:rsidRPr="00D40CE7">
        <w:rPr>
          <w:rFonts w:ascii="Bookman Old Style" w:hAnsi="Bookman Old Style" w:cs="Bookman Old Style"/>
          <w:b/>
          <w:bCs/>
          <w:i/>
          <w:iCs/>
          <w:lang w:val="es-ES"/>
        </w:rPr>
        <w:t xml:space="preserve"> </w:t>
      </w:r>
    </w:p>
    <w:p w14:paraId="05C66435" w14:textId="3540C9EA" w:rsidR="00B335BF" w:rsidRPr="00043512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 xml:space="preserve">KETUA </w:t>
      </w:r>
    </w:p>
    <w:p w14:paraId="26FF0B50" w14:textId="77777777" w:rsidR="00B335BF" w:rsidRPr="00043512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>DEWAN PERWAKILAN RAKYAT DAERAH</w:t>
      </w:r>
    </w:p>
    <w:p w14:paraId="2161CF89" w14:textId="77777777" w:rsidR="00B335BF" w:rsidRPr="00043512" w:rsidRDefault="00B335BF" w:rsidP="00E2500A">
      <w:pPr>
        <w:pStyle w:val="BodyTextIndent2"/>
        <w:tabs>
          <w:tab w:val="left" w:pos="4680"/>
        </w:tabs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 xml:space="preserve"> DAERAH ISTIMEWA YOGYAKARTA,</w:t>
      </w:r>
    </w:p>
    <w:p w14:paraId="40637B95" w14:textId="77777777" w:rsidR="00B335BF" w:rsidRPr="00043512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4388E18A" w14:textId="77777777" w:rsidR="00B335BF" w:rsidRPr="00043512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7379CA82" w14:textId="77777777" w:rsidR="00E449DA" w:rsidRDefault="00E449DA" w:rsidP="00BF756F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Bookman Old Style"/>
          <w:color w:val="000000" w:themeColor="text1"/>
          <w:lang w:val="sv-SE"/>
        </w:rPr>
      </w:pPr>
    </w:p>
    <w:p w14:paraId="1E1268F7" w14:textId="342B12B7" w:rsidR="00BF756F" w:rsidRPr="00043512" w:rsidRDefault="00E449DA" w:rsidP="00BF756F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color w:val="000000" w:themeColor="text1"/>
          <w:lang w:val="sv-SE"/>
        </w:rPr>
      </w:pPr>
      <w:r>
        <w:rPr>
          <w:rFonts w:ascii="Bookman Old Style" w:hAnsi="Bookman Old Style" w:cs="Bookman Old Style"/>
          <w:color w:val="000000" w:themeColor="text1"/>
          <w:lang w:val="sv-SE"/>
        </w:rPr>
        <w:t>NURYADI</w:t>
      </w:r>
    </w:p>
    <w:p w14:paraId="43518E6B" w14:textId="77777777" w:rsidR="008A63EB" w:rsidRPr="00043512" w:rsidRDefault="008A63EB" w:rsidP="008A63EB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2AD16BAD" w14:textId="77777777" w:rsidR="00B335BF" w:rsidRDefault="00B335BF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3F1C864B" w14:textId="77777777" w:rsidR="008A63EB" w:rsidRPr="005D06D6" w:rsidRDefault="008A63EB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4458B8CC" w14:textId="77777777" w:rsidR="00B335BF" w:rsidRPr="00CC64B3" w:rsidRDefault="00B335BF" w:rsidP="000113FC">
      <w:pPr>
        <w:tabs>
          <w:tab w:val="left" w:pos="0"/>
        </w:tabs>
        <w:spacing w:line="360" w:lineRule="exact"/>
        <w:ind w:right="14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Salinan Keputusan ini disampaikan Kepada Yth :</w:t>
      </w:r>
    </w:p>
    <w:p w14:paraId="1AB643E0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Gubernur  DIY;</w:t>
      </w:r>
    </w:p>
    <w:p w14:paraId="5D56B314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Inspektur Inspektorat DIY;</w:t>
      </w:r>
    </w:p>
    <w:p w14:paraId="6220E3C6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 xml:space="preserve">Kepala Biro Hukum Setda DIY; </w:t>
      </w:r>
    </w:p>
    <w:p w14:paraId="22CF1725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/>
        </w:rPr>
      </w:pPr>
      <w:r w:rsidRPr="00CC64B3">
        <w:rPr>
          <w:rFonts w:ascii="Bookman Old Style" w:hAnsi="Bookman Old Style" w:cs="Bookman Old Style"/>
          <w:lang w:val="sv-SE"/>
        </w:rPr>
        <w:t>Pimpinan dan Anggota Pansus.</w:t>
      </w:r>
    </w:p>
    <w:p w14:paraId="7DB7B5B6" w14:textId="77777777" w:rsidR="00B335BF" w:rsidRPr="00CC64B3" w:rsidRDefault="00B335BF" w:rsidP="000113FC">
      <w:pPr>
        <w:pStyle w:val="BodyTextIndent2"/>
        <w:tabs>
          <w:tab w:val="left" w:pos="2160"/>
          <w:tab w:val="left" w:pos="2430"/>
        </w:tabs>
        <w:spacing w:after="0" w:line="360" w:lineRule="exact"/>
        <w:ind w:left="0"/>
        <w:rPr>
          <w:rFonts w:ascii="Bookman Old Style" w:hAnsi="Bookman Old Style"/>
        </w:rPr>
      </w:pPr>
    </w:p>
    <w:p w14:paraId="0BC30E11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54FF5AE5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634EF049" w14:textId="77777777" w:rsidR="00D01479" w:rsidRPr="00D01479" w:rsidRDefault="00D01479" w:rsidP="00AC3FA7">
      <w:pPr>
        <w:pStyle w:val="BodyTextIndent2"/>
        <w:tabs>
          <w:tab w:val="left" w:pos="5040"/>
        </w:tabs>
        <w:spacing w:before="29" w:after="29" w:line="288" w:lineRule="exact"/>
        <w:ind w:left="0"/>
        <w:jc w:val="both"/>
        <w:rPr>
          <w:rFonts w:ascii="Bookman Old Style" w:hAnsi="Bookman Old Style" w:cs="Arial"/>
          <w:lang w:val="sv-SE"/>
        </w:rPr>
      </w:pPr>
      <w:r w:rsidRPr="00D01479">
        <w:rPr>
          <w:rFonts w:ascii="Bookman Old Style" w:hAnsi="Bookman Old Style" w:cs="Bookman Old Style"/>
          <w:lang w:val="sv-SE"/>
        </w:rPr>
        <w:tab/>
      </w:r>
    </w:p>
    <w:p w14:paraId="66650C57" w14:textId="77777777" w:rsidR="00D01479" w:rsidRPr="00D01479" w:rsidRDefault="00D01479" w:rsidP="00AF22A1">
      <w:pPr>
        <w:tabs>
          <w:tab w:val="left" w:pos="540"/>
        </w:tabs>
        <w:spacing w:line="320" w:lineRule="exact"/>
        <w:ind w:left="3787" w:right="20"/>
        <w:jc w:val="both"/>
        <w:rPr>
          <w:rFonts w:ascii="Bookman Old Style" w:hAnsi="Bookman Old Style" w:cs="Arial"/>
          <w:lang w:val="sv-SE"/>
        </w:rPr>
      </w:pPr>
      <w:r w:rsidRPr="00D01479">
        <w:rPr>
          <w:rFonts w:ascii="Bookman Old Style" w:hAnsi="Bookman Old Style" w:cs="Arial"/>
          <w:lang w:val="sv-SE"/>
        </w:rPr>
        <w:t xml:space="preserve"> </w:t>
      </w:r>
    </w:p>
    <w:p w14:paraId="4D974E0E" w14:textId="77777777" w:rsidR="00D01479" w:rsidRPr="00D01479" w:rsidRDefault="00D01479" w:rsidP="00AF22A1">
      <w:pPr>
        <w:pStyle w:val="BodyTextIndent2"/>
        <w:spacing w:line="330" w:lineRule="exact"/>
        <w:ind w:left="2880"/>
        <w:jc w:val="both"/>
        <w:rPr>
          <w:rFonts w:ascii="Bookman Old Style" w:hAnsi="Bookman Old Style" w:cs="Bookman Old Style"/>
          <w:lang w:val="sv-SE"/>
        </w:rPr>
      </w:pPr>
    </w:p>
    <w:sectPr w:rsidR="00D01479" w:rsidRPr="00D01479" w:rsidSect="00EF68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426" w:right="1355" w:bottom="12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84C3F" w14:textId="77777777" w:rsidR="00F75EDA" w:rsidRDefault="00F75EDA" w:rsidP="00922C2C">
      <w:r>
        <w:separator/>
      </w:r>
    </w:p>
  </w:endnote>
  <w:endnote w:type="continuationSeparator" w:id="0">
    <w:p w14:paraId="4471EF85" w14:textId="77777777" w:rsidR="00F75EDA" w:rsidRDefault="00F75EDA" w:rsidP="0092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0CC91" w14:textId="77777777" w:rsidR="00404BA7" w:rsidRDefault="00404B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C6CC" w14:textId="77777777" w:rsidR="00404BA7" w:rsidRDefault="00404B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1476A" w14:textId="77777777" w:rsidR="00404BA7" w:rsidRDefault="00404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96AA6" w14:textId="77777777" w:rsidR="00F75EDA" w:rsidRDefault="00F75EDA" w:rsidP="00922C2C">
      <w:r>
        <w:separator/>
      </w:r>
    </w:p>
  </w:footnote>
  <w:footnote w:type="continuationSeparator" w:id="0">
    <w:p w14:paraId="44BC95EB" w14:textId="77777777" w:rsidR="00F75EDA" w:rsidRDefault="00F75EDA" w:rsidP="00922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F89FD" w14:textId="77777777" w:rsidR="00404BA7" w:rsidRDefault="00404B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57AB7" w14:textId="77777777" w:rsidR="00404BA7" w:rsidRDefault="00404B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739FF" w14:textId="77777777" w:rsidR="00404BA7" w:rsidRDefault="00404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AE589B"/>
    <w:multiLevelType w:val="hybridMultilevel"/>
    <w:tmpl w:val="8A5A01F0"/>
    <w:lvl w:ilvl="0" w:tplc="24704402">
      <w:start w:val="5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5">
    <w:nsid w:val="1CEC3686"/>
    <w:multiLevelType w:val="hybridMultilevel"/>
    <w:tmpl w:val="70FCF32C"/>
    <w:name w:val="WW8Num222"/>
    <w:lvl w:ilvl="0" w:tplc="37147D26">
      <w:start w:val="2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25A26677"/>
    <w:multiLevelType w:val="hybridMultilevel"/>
    <w:tmpl w:val="3E84BB42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5538AE1A">
      <w:start w:val="1"/>
      <w:numFmt w:val="decimal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377A10DF"/>
    <w:multiLevelType w:val="singleLevel"/>
    <w:tmpl w:val="D0748684"/>
    <w:lvl w:ilvl="0">
      <w:start w:val="2"/>
      <w:numFmt w:val="decimal"/>
      <w:lvlText w:val="%1."/>
      <w:lvlJc w:val="left"/>
      <w:pPr>
        <w:ind w:left="9810" w:hanging="360"/>
      </w:pPr>
      <w:rPr>
        <w:rFonts w:ascii="Bookman Old Style" w:hAnsi="Bookman Old Style" w:hint="default"/>
        <w:sz w:val="24"/>
        <w:szCs w:val="24"/>
      </w:rPr>
    </w:lvl>
  </w:abstractNum>
  <w:abstractNum w:abstractNumId="8">
    <w:nsid w:val="47A54424"/>
    <w:multiLevelType w:val="hybridMultilevel"/>
    <w:tmpl w:val="B7F854B6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4C8B37A7"/>
    <w:multiLevelType w:val="hybridMultilevel"/>
    <w:tmpl w:val="FEB648F6"/>
    <w:name w:val="WW8Num2222"/>
    <w:lvl w:ilvl="0" w:tplc="5B28A628">
      <w:start w:val="1"/>
      <w:numFmt w:val="decimal"/>
      <w:lvlText w:val="%1."/>
      <w:lvlJc w:val="left"/>
      <w:pPr>
        <w:ind w:left="30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44E27"/>
    <w:multiLevelType w:val="hybridMultilevel"/>
    <w:tmpl w:val="EA9A9572"/>
    <w:lvl w:ilvl="0" w:tplc="ACB2D004">
      <w:start w:val="3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1">
    <w:nsid w:val="60F61675"/>
    <w:multiLevelType w:val="singleLevel"/>
    <w:tmpl w:val="0000000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2">
    <w:nsid w:val="643A3E46"/>
    <w:multiLevelType w:val="hybridMultilevel"/>
    <w:tmpl w:val="2AF67204"/>
    <w:lvl w:ilvl="0" w:tplc="AE2C40E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24761"/>
    <w:multiLevelType w:val="hybridMultilevel"/>
    <w:tmpl w:val="FBFEF810"/>
    <w:lvl w:ilvl="0" w:tplc="8A58E3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4"/>
  </w:num>
  <w:num w:numId="15">
    <w:abstractNumId w:val="8"/>
  </w:num>
  <w:num w:numId="16">
    <w:abstractNumId w:val="6"/>
  </w:num>
  <w:num w:numId="17">
    <w:abstractNumId w:val="13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D"/>
    <w:rsid w:val="00001CAF"/>
    <w:rsid w:val="000025B0"/>
    <w:rsid w:val="00003DD3"/>
    <w:rsid w:val="00010C9D"/>
    <w:rsid w:val="000113FC"/>
    <w:rsid w:val="00012724"/>
    <w:rsid w:val="00014E2E"/>
    <w:rsid w:val="00030F08"/>
    <w:rsid w:val="00037BCC"/>
    <w:rsid w:val="000411D8"/>
    <w:rsid w:val="00043489"/>
    <w:rsid w:val="00043512"/>
    <w:rsid w:val="0005605B"/>
    <w:rsid w:val="000563A0"/>
    <w:rsid w:val="00063B13"/>
    <w:rsid w:val="000713E6"/>
    <w:rsid w:val="000722D9"/>
    <w:rsid w:val="00080229"/>
    <w:rsid w:val="000925B3"/>
    <w:rsid w:val="00094D46"/>
    <w:rsid w:val="000960F3"/>
    <w:rsid w:val="000A16BA"/>
    <w:rsid w:val="000A328B"/>
    <w:rsid w:val="000A5D9B"/>
    <w:rsid w:val="000B2409"/>
    <w:rsid w:val="000B2C53"/>
    <w:rsid w:val="000B7361"/>
    <w:rsid w:val="000C09D9"/>
    <w:rsid w:val="000C2B52"/>
    <w:rsid w:val="000C3505"/>
    <w:rsid w:val="000C4407"/>
    <w:rsid w:val="000C59C6"/>
    <w:rsid w:val="000C5A62"/>
    <w:rsid w:val="000D731C"/>
    <w:rsid w:val="000D7B7B"/>
    <w:rsid w:val="000E1886"/>
    <w:rsid w:val="000E2CD3"/>
    <w:rsid w:val="000E7005"/>
    <w:rsid w:val="000E7614"/>
    <w:rsid w:val="000F07E3"/>
    <w:rsid w:val="000F2BB5"/>
    <w:rsid w:val="000F5FD8"/>
    <w:rsid w:val="000F686E"/>
    <w:rsid w:val="001014D0"/>
    <w:rsid w:val="00104A04"/>
    <w:rsid w:val="00125178"/>
    <w:rsid w:val="001301E5"/>
    <w:rsid w:val="00130356"/>
    <w:rsid w:val="00132056"/>
    <w:rsid w:val="00132CDE"/>
    <w:rsid w:val="001376D8"/>
    <w:rsid w:val="00146043"/>
    <w:rsid w:val="001471EC"/>
    <w:rsid w:val="001521A9"/>
    <w:rsid w:val="00156079"/>
    <w:rsid w:val="00156F94"/>
    <w:rsid w:val="00170219"/>
    <w:rsid w:val="00172BAF"/>
    <w:rsid w:val="001802DB"/>
    <w:rsid w:val="00180597"/>
    <w:rsid w:val="00181279"/>
    <w:rsid w:val="00185910"/>
    <w:rsid w:val="00191F7B"/>
    <w:rsid w:val="00192FBE"/>
    <w:rsid w:val="00196B58"/>
    <w:rsid w:val="001A44BB"/>
    <w:rsid w:val="001B012D"/>
    <w:rsid w:val="001B139E"/>
    <w:rsid w:val="001B64B5"/>
    <w:rsid w:val="001B6BE0"/>
    <w:rsid w:val="001C1C5D"/>
    <w:rsid w:val="001C2E3D"/>
    <w:rsid w:val="001E15C6"/>
    <w:rsid w:val="001E21DA"/>
    <w:rsid w:val="00201658"/>
    <w:rsid w:val="00201E92"/>
    <w:rsid w:val="00210F33"/>
    <w:rsid w:val="00215C6C"/>
    <w:rsid w:val="00215E76"/>
    <w:rsid w:val="0021624F"/>
    <w:rsid w:val="00226234"/>
    <w:rsid w:val="002300FB"/>
    <w:rsid w:val="00234A14"/>
    <w:rsid w:val="0023736A"/>
    <w:rsid w:val="00237C1F"/>
    <w:rsid w:val="002427E7"/>
    <w:rsid w:val="00252E7D"/>
    <w:rsid w:val="00255F96"/>
    <w:rsid w:val="00261AED"/>
    <w:rsid w:val="00265E5B"/>
    <w:rsid w:val="0027458F"/>
    <w:rsid w:val="00277B28"/>
    <w:rsid w:val="002812CD"/>
    <w:rsid w:val="00283D60"/>
    <w:rsid w:val="002936FF"/>
    <w:rsid w:val="002B0F8F"/>
    <w:rsid w:val="002B15C3"/>
    <w:rsid w:val="002B4C3C"/>
    <w:rsid w:val="002B545C"/>
    <w:rsid w:val="002C3303"/>
    <w:rsid w:val="002D42AC"/>
    <w:rsid w:val="002E0D8E"/>
    <w:rsid w:val="002F28E2"/>
    <w:rsid w:val="00303BAB"/>
    <w:rsid w:val="00303EF6"/>
    <w:rsid w:val="00313AD2"/>
    <w:rsid w:val="00316190"/>
    <w:rsid w:val="00334554"/>
    <w:rsid w:val="00352E21"/>
    <w:rsid w:val="00353E32"/>
    <w:rsid w:val="00362C0C"/>
    <w:rsid w:val="003636BA"/>
    <w:rsid w:val="0036754A"/>
    <w:rsid w:val="00372AAD"/>
    <w:rsid w:val="00373A96"/>
    <w:rsid w:val="00374196"/>
    <w:rsid w:val="00375868"/>
    <w:rsid w:val="00382A2F"/>
    <w:rsid w:val="003901C2"/>
    <w:rsid w:val="003A1DF5"/>
    <w:rsid w:val="003C2E40"/>
    <w:rsid w:val="003C687A"/>
    <w:rsid w:val="003C78FD"/>
    <w:rsid w:val="003D075A"/>
    <w:rsid w:val="003D3217"/>
    <w:rsid w:val="003D647F"/>
    <w:rsid w:val="003E4526"/>
    <w:rsid w:val="003F5C93"/>
    <w:rsid w:val="003F6A6F"/>
    <w:rsid w:val="00404BA7"/>
    <w:rsid w:val="00413DFA"/>
    <w:rsid w:val="00423E84"/>
    <w:rsid w:val="00441117"/>
    <w:rsid w:val="0044630E"/>
    <w:rsid w:val="00450D32"/>
    <w:rsid w:val="00453436"/>
    <w:rsid w:val="00453AC2"/>
    <w:rsid w:val="0045435C"/>
    <w:rsid w:val="0045646A"/>
    <w:rsid w:val="004613DE"/>
    <w:rsid w:val="00461A76"/>
    <w:rsid w:val="00466D21"/>
    <w:rsid w:val="004678D5"/>
    <w:rsid w:val="004700E8"/>
    <w:rsid w:val="00470D0D"/>
    <w:rsid w:val="00470F77"/>
    <w:rsid w:val="00472F56"/>
    <w:rsid w:val="00474AD9"/>
    <w:rsid w:val="0047539A"/>
    <w:rsid w:val="004814AF"/>
    <w:rsid w:val="00483E35"/>
    <w:rsid w:val="0049050B"/>
    <w:rsid w:val="00495712"/>
    <w:rsid w:val="004964E9"/>
    <w:rsid w:val="0049654A"/>
    <w:rsid w:val="004A1FAE"/>
    <w:rsid w:val="004A2A6C"/>
    <w:rsid w:val="004A2F01"/>
    <w:rsid w:val="004B465C"/>
    <w:rsid w:val="004B7D36"/>
    <w:rsid w:val="004C1347"/>
    <w:rsid w:val="004C60EA"/>
    <w:rsid w:val="004D1195"/>
    <w:rsid w:val="004D2B3C"/>
    <w:rsid w:val="004D5725"/>
    <w:rsid w:val="004D6BBE"/>
    <w:rsid w:val="004E0DB1"/>
    <w:rsid w:val="004E4E5E"/>
    <w:rsid w:val="004E4F98"/>
    <w:rsid w:val="004E74B0"/>
    <w:rsid w:val="004F00C8"/>
    <w:rsid w:val="004F0622"/>
    <w:rsid w:val="004F38B7"/>
    <w:rsid w:val="004F4114"/>
    <w:rsid w:val="004F59D6"/>
    <w:rsid w:val="0050034C"/>
    <w:rsid w:val="00502490"/>
    <w:rsid w:val="0050422C"/>
    <w:rsid w:val="0051583C"/>
    <w:rsid w:val="005201F8"/>
    <w:rsid w:val="00522741"/>
    <w:rsid w:val="00522D20"/>
    <w:rsid w:val="005275A9"/>
    <w:rsid w:val="00531380"/>
    <w:rsid w:val="00542B11"/>
    <w:rsid w:val="00542C66"/>
    <w:rsid w:val="00551A2F"/>
    <w:rsid w:val="00552D21"/>
    <w:rsid w:val="005707CB"/>
    <w:rsid w:val="005811D9"/>
    <w:rsid w:val="005840F9"/>
    <w:rsid w:val="005A0267"/>
    <w:rsid w:val="005A4F71"/>
    <w:rsid w:val="005B48F8"/>
    <w:rsid w:val="005B5FD7"/>
    <w:rsid w:val="005D09AE"/>
    <w:rsid w:val="005D0BC3"/>
    <w:rsid w:val="005D512A"/>
    <w:rsid w:val="005E12B2"/>
    <w:rsid w:val="00605923"/>
    <w:rsid w:val="00610BAE"/>
    <w:rsid w:val="0061548C"/>
    <w:rsid w:val="00622726"/>
    <w:rsid w:val="00624687"/>
    <w:rsid w:val="0062581C"/>
    <w:rsid w:val="006265F2"/>
    <w:rsid w:val="006450C7"/>
    <w:rsid w:val="00647824"/>
    <w:rsid w:val="0065647A"/>
    <w:rsid w:val="00664772"/>
    <w:rsid w:val="00665DAF"/>
    <w:rsid w:val="00666E28"/>
    <w:rsid w:val="0067654A"/>
    <w:rsid w:val="00677486"/>
    <w:rsid w:val="006812BD"/>
    <w:rsid w:val="006848CB"/>
    <w:rsid w:val="00687A5E"/>
    <w:rsid w:val="00690FAC"/>
    <w:rsid w:val="00691B3D"/>
    <w:rsid w:val="00693847"/>
    <w:rsid w:val="006950F7"/>
    <w:rsid w:val="006A0CDF"/>
    <w:rsid w:val="006A3191"/>
    <w:rsid w:val="006A70A3"/>
    <w:rsid w:val="006B62B0"/>
    <w:rsid w:val="006B7BFF"/>
    <w:rsid w:val="006C0683"/>
    <w:rsid w:val="006C0D9F"/>
    <w:rsid w:val="006C2A78"/>
    <w:rsid w:val="006C3398"/>
    <w:rsid w:val="006C463B"/>
    <w:rsid w:val="006D0D37"/>
    <w:rsid w:val="006D1282"/>
    <w:rsid w:val="006E2F81"/>
    <w:rsid w:val="006E3BA8"/>
    <w:rsid w:val="006F0266"/>
    <w:rsid w:val="00707779"/>
    <w:rsid w:val="007141DE"/>
    <w:rsid w:val="00717029"/>
    <w:rsid w:val="0073399C"/>
    <w:rsid w:val="00734A5A"/>
    <w:rsid w:val="00737BC8"/>
    <w:rsid w:val="00740305"/>
    <w:rsid w:val="00742DF4"/>
    <w:rsid w:val="007456E8"/>
    <w:rsid w:val="007505B8"/>
    <w:rsid w:val="00751FD9"/>
    <w:rsid w:val="00765733"/>
    <w:rsid w:val="00765F90"/>
    <w:rsid w:val="00766BFD"/>
    <w:rsid w:val="00767BDA"/>
    <w:rsid w:val="007708C9"/>
    <w:rsid w:val="0077246D"/>
    <w:rsid w:val="00776B84"/>
    <w:rsid w:val="00781ECC"/>
    <w:rsid w:val="00783F90"/>
    <w:rsid w:val="007970F8"/>
    <w:rsid w:val="007A03B5"/>
    <w:rsid w:val="007A15A2"/>
    <w:rsid w:val="007A16DE"/>
    <w:rsid w:val="007B3E78"/>
    <w:rsid w:val="007B5438"/>
    <w:rsid w:val="007C6802"/>
    <w:rsid w:val="007D1BC0"/>
    <w:rsid w:val="007D56B1"/>
    <w:rsid w:val="007D5E6C"/>
    <w:rsid w:val="007E1D54"/>
    <w:rsid w:val="007E58C5"/>
    <w:rsid w:val="007E6599"/>
    <w:rsid w:val="007E724D"/>
    <w:rsid w:val="00801B96"/>
    <w:rsid w:val="00806C61"/>
    <w:rsid w:val="008073A1"/>
    <w:rsid w:val="0081564A"/>
    <w:rsid w:val="00821E70"/>
    <w:rsid w:val="00824B09"/>
    <w:rsid w:val="00830838"/>
    <w:rsid w:val="00833383"/>
    <w:rsid w:val="0084234F"/>
    <w:rsid w:val="00846177"/>
    <w:rsid w:val="00854C5E"/>
    <w:rsid w:val="00862D29"/>
    <w:rsid w:val="00862D74"/>
    <w:rsid w:val="00880599"/>
    <w:rsid w:val="00881160"/>
    <w:rsid w:val="00881DC5"/>
    <w:rsid w:val="00895B36"/>
    <w:rsid w:val="008A5A22"/>
    <w:rsid w:val="008A63EB"/>
    <w:rsid w:val="008A74BC"/>
    <w:rsid w:val="008A78A0"/>
    <w:rsid w:val="008B268C"/>
    <w:rsid w:val="008B2B74"/>
    <w:rsid w:val="008B327B"/>
    <w:rsid w:val="008B4A93"/>
    <w:rsid w:val="008C141E"/>
    <w:rsid w:val="008C5FA9"/>
    <w:rsid w:val="008D2C18"/>
    <w:rsid w:val="008D712D"/>
    <w:rsid w:val="008D7B34"/>
    <w:rsid w:val="008E0327"/>
    <w:rsid w:val="008E1631"/>
    <w:rsid w:val="008E22B6"/>
    <w:rsid w:val="008E2F8F"/>
    <w:rsid w:val="008E4798"/>
    <w:rsid w:val="008E64E1"/>
    <w:rsid w:val="008F4409"/>
    <w:rsid w:val="008F5CF6"/>
    <w:rsid w:val="008F6816"/>
    <w:rsid w:val="009016E1"/>
    <w:rsid w:val="00902756"/>
    <w:rsid w:val="00910B97"/>
    <w:rsid w:val="00910D07"/>
    <w:rsid w:val="00910D7F"/>
    <w:rsid w:val="009170E7"/>
    <w:rsid w:val="00917E57"/>
    <w:rsid w:val="0092254F"/>
    <w:rsid w:val="00922C2C"/>
    <w:rsid w:val="00923994"/>
    <w:rsid w:val="00930DED"/>
    <w:rsid w:val="0093371E"/>
    <w:rsid w:val="00934CA2"/>
    <w:rsid w:val="00954837"/>
    <w:rsid w:val="0096160D"/>
    <w:rsid w:val="00962832"/>
    <w:rsid w:val="00962E83"/>
    <w:rsid w:val="0097204C"/>
    <w:rsid w:val="009723CB"/>
    <w:rsid w:val="00973493"/>
    <w:rsid w:val="009813CA"/>
    <w:rsid w:val="009920D3"/>
    <w:rsid w:val="00992BC2"/>
    <w:rsid w:val="00993630"/>
    <w:rsid w:val="009C107E"/>
    <w:rsid w:val="009C18D5"/>
    <w:rsid w:val="009C7018"/>
    <w:rsid w:val="009D0073"/>
    <w:rsid w:val="009D2205"/>
    <w:rsid w:val="009D6AB2"/>
    <w:rsid w:val="009D79CB"/>
    <w:rsid w:val="009E554C"/>
    <w:rsid w:val="009F127B"/>
    <w:rsid w:val="009F3576"/>
    <w:rsid w:val="00A00005"/>
    <w:rsid w:val="00A109B8"/>
    <w:rsid w:val="00A129FA"/>
    <w:rsid w:val="00A17C9C"/>
    <w:rsid w:val="00A24677"/>
    <w:rsid w:val="00A260F2"/>
    <w:rsid w:val="00A27E01"/>
    <w:rsid w:val="00A31A15"/>
    <w:rsid w:val="00A32F40"/>
    <w:rsid w:val="00A36E18"/>
    <w:rsid w:val="00A37B6A"/>
    <w:rsid w:val="00A50A35"/>
    <w:rsid w:val="00A5527E"/>
    <w:rsid w:val="00A5702B"/>
    <w:rsid w:val="00A637D9"/>
    <w:rsid w:val="00A72375"/>
    <w:rsid w:val="00A80020"/>
    <w:rsid w:val="00A81D05"/>
    <w:rsid w:val="00A92B9B"/>
    <w:rsid w:val="00A93BEC"/>
    <w:rsid w:val="00AA2248"/>
    <w:rsid w:val="00AA33BE"/>
    <w:rsid w:val="00AB2AEC"/>
    <w:rsid w:val="00AB61A2"/>
    <w:rsid w:val="00AB61E8"/>
    <w:rsid w:val="00AB7D02"/>
    <w:rsid w:val="00AC30AD"/>
    <w:rsid w:val="00AC3FA7"/>
    <w:rsid w:val="00AC4229"/>
    <w:rsid w:val="00AE22C3"/>
    <w:rsid w:val="00AE3DF1"/>
    <w:rsid w:val="00AE7FF7"/>
    <w:rsid w:val="00AF22A1"/>
    <w:rsid w:val="00AF7494"/>
    <w:rsid w:val="00B02826"/>
    <w:rsid w:val="00B02C8F"/>
    <w:rsid w:val="00B10FE0"/>
    <w:rsid w:val="00B21B35"/>
    <w:rsid w:val="00B21C04"/>
    <w:rsid w:val="00B229E1"/>
    <w:rsid w:val="00B335BF"/>
    <w:rsid w:val="00B4449C"/>
    <w:rsid w:val="00B50229"/>
    <w:rsid w:val="00B50801"/>
    <w:rsid w:val="00B53B4C"/>
    <w:rsid w:val="00B61E2C"/>
    <w:rsid w:val="00B656A3"/>
    <w:rsid w:val="00B7043A"/>
    <w:rsid w:val="00B722CE"/>
    <w:rsid w:val="00B72DF8"/>
    <w:rsid w:val="00B762A8"/>
    <w:rsid w:val="00B81D31"/>
    <w:rsid w:val="00B90C48"/>
    <w:rsid w:val="00BB001E"/>
    <w:rsid w:val="00BB3141"/>
    <w:rsid w:val="00BB6082"/>
    <w:rsid w:val="00BC0953"/>
    <w:rsid w:val="00BE1B6D"/>
    <w:rsid w:val="00BE32D6"/>
    <w:rsid w:val="00BE56A1"/>
    <w:rsid w:val="00BE5C05"/>
    <w:rsid w:val="00BE71A5"/>
    <w:rsid w:val="00BF005B"/>
    <w:rsid w:val="00BF60BB"/>
    <w:rsid w:val="00BF756F"/>
    <w:rsid w:val="00C0785E"/>
    <w:rsid w:val="00C13CBD"/>
    <w:rsid w:val="00C14768"/>
    <w:rsid w:val="00C343D0"/>
    <w:rsid w:val="00C35ED3"/>
    <w:rsid w:val="00C46089"/>
    <w:rsid w:val="00C466C9"/>
    <w:rsid w:val="00C547C6"/>
    <w:rsid w:val="00C60634"/>
    <w:rsid w:val="00C62917"/>
    <w:rsid w:val="00C64D28"/>
    <w:rsid w:val="00C64D3B"/>
    <w:rsid w:val="00C66D8F"/>
    <w:rsid w:val="00C74DAD"/>
    <w:rsid w:val="00C756C7"/>
    <w:rsid w:val="00C81639"/>
    <w:rsid w:val="00C827FB"/>
    <w:rsid w:val="00C83AEA"/>
    <w:rsid w:val="00C84504"/>
    <w:rsid w:val="00C84D74"/>
    <w:rsid w:val="00CA3D26"/>
    <w:rsid w:val="00CA6980"/>
    <w:rsid w:val="00CB2489"/>
    <w:rsid w:val="00CB6090"/>
    <w:rsid w:val="00CC0CAF"/>
    <w:rsid w:val="00CC2098"/>
    <w:rsid w:val="00CC335C"/>
    <w:rsid w:val="00CC60B7"/>
    <w:rsid w:val="00CC64B3"/>
    <w:rsid w:val="00CE1E7F"/>
    <w:rsid w:val="00CE4395"/>
    <w:rsid w:val="00CF3707"/>
    <w:rsid w:val="00D00BC0"/>
    <w:rsid w:val="00D01479"/>
    <w:rsid w:val="00D01C1F"/>
    <w:rsid w:val="00D10DB2"/>
    <w:rsid w:val="00D15638"/>
    <w:rsid w:val="00D17A52"/>
    <w:rsid w:val="00D21648"/>
    <w:rsid w:val="00D22EB0"/>
    <w:rsid w:val="00D24414"/>
    <w:rsid w:val="00D26EBB"/>
    <w:rsid w:val="00D30BD1"/>
    <w:rsid w:val="00D37ABD"/>
    <w:rsid w:val="00D4060B"/>
    <w:rsid w:val="00D4354D"/>
    <w:rsid w:val="00D43C48"/>
    <w:rsid w:val="00D50DC9"/>
    <w:rsid w:val="00D57B4C"/>
    <w:rsid w:val="00D62025"/>
    <w:rsid w:val="00D645BD"/>
    <w:rsid w:val="00D66DE4"/>
    <w:rsid w:val="00D71907"/>
    <w:rsid w:val="00D71DCB"/>
    <w:rsid w:val="00D73FC9"/>
    <w:rsid w:val="00D775A3"/>
    <w:rsid w:val="00D82191"/>
    <w:rsid w:val="00D8745F"/>
    <w:rsid w:val="00DD08BB"/>
    <w:rsid w:val="00DD2019"/>
    <w:rsid w:val="00DE2A77"/>
    <w:rsid w:val="00DE2B93"/>
    <w:rsid w:val="00DF49B2"/>
    <w:rsid w:val="00DF4C7B"/>
    <w:rsid w:val="00DF781E"/>
    <w:rsid w:val="00E067D0"/>
    <w:rsid w:val="00E10BD3"/>
    <w:rsid w:val="00E234ED"/>
    <w:rsid w:val="00E2500A"/>
    <w:rsid w:val="00E256D7"/>
    <w:rsid w:val="00E30B8C"/>
    <w:rsid w:val="00E33135"/>
    <w:rsid w:val="00E36818"/>
    <w:rsid w:val="00E449DA"/>
    <w:rsid w:val="00E51C6E"/>
    <w:rsid w:val="00E6033C"/>
    <w:rsid w:val="00E60496"/>
    <w:rsid w:val="00E65D93"/>
    <w:rsid w:val="00E71CA9"/>
    <w:rsid w:val="00E72AAC"/>
    <w:rsid w:val="00E74A13"/>
    <w:rsid w:val="00E838DE"/>
    <w:rsid w:val="00E8790C"/>
    <w:rsid w:val="00E9357E"/>
    <w:rsid w:val="00EA225C"/>
    <w:rsid w:val="00EB155F"/>
    <w:rsid w:val="00EB364D"/>
    <w:rsid w:val="00EB556F"/>
    <w:rsid w:val="00EE3B81"/>
    <w:rsid w:val="00EF6870"/>
    <w:rsid w:val="00EF6BE2"/>
    <w:rsid w:val="00F02F9D"/>
    <w:rsid w:val="00F14DD9"/>
    <w:rsid w:val="00F24692"/>
    <w:rsid w:val="00F25916"/>
    <w:rsid w:val="00F2616C"/>
    <w:rsid w:val="00F27CB0"/>
    <w:rsid w:val="00F313A4"/>
    <w:rsid w:val="00F31C96"/>
    <w:rsid w:val="00F34881"/>
    <w:rsid w:val="00F509FC"/>
    <w:rsid w:val="00F51869"/>
    <w:rsid w:val="00F61E12"/>
    <w:rsid w:val="00F630BD"/>
    <w:rsid w:val="00F663B8"/>
    <w:rsid w:val="00F6765B"/>
    <w:rsid w:val="00F67A9D"/>
    <w:rsid w:val="00F725E0"/>
    <w:rsid w:val="00F73397"/>
    <w:rsid w:val="00F745DF"/>
    <w:rsid w:val="00F74CF6"/>
    <w:rsid w:val="00F751B1"/>
    <w:rsid w:val="00F75EDA"/>
    <w:rsid w:val="00F86DA6"/>
    <w:rsid w:val="00F90411"/>
    <w:rsid w:val="00FA61F2"/>
    <w:rsid w:val="00FC3F07"/>
    <w:rsid w:val="00FC4F3A"/>
    <w:rsid w:val="00FC5383"/>
    <w:rsid w:val="00FF654D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6E185F2"/>
  <w15:chartTrackingRefBased/>
  <w15:docId w15:val="{E0E8FF26-50FF-473B-A0F5-0383249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1800"/>
      </w:tabs>
      <w:spacing w:line="380" w:lineRule="exact"/>
      <w:jc w:val="center"/>
      <w:outlineLvl w:val="0"/>
    </w:pPr>
    <w:rPr>
      <w:rFonts w:ascii="Antique Olive" w:hAnsi="Antique Olive" w:cs="Antique Olive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5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DefaultParagraphFont111111">
    <w:name w:val="WW-Default Paragraph Font111111"/>
  </w:style>
  <w:style w:type="character" w:customStyle="1" w:styleId="Char">
    <w:name w:val="Char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customStyle="1" w:styleId="WW-Char">
    <w:name w:val="WW-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">
    <w:name w:val="WW- Char1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2">
    <w:name w:val="WW- Char1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WW-DefaultParagraphFont111111"/>
  </w:style>
  <w:style w:type="character" w:customStyle="1" w:styleId="NumberingSymbols">
    <w:name w:val="Numbering Symbols"/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  <w:rPr>
      <w:lang w:val="id-ID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pacing w:before="280" w:after="280"/>
    </w:pPr>
    <w:rPr>
      <w:color w:val="000080"/>
      <w:lang w:val="id-ID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id-ID"/>
    </w:rPr>
  </w:style>
  <w:style w:type="paragraph" w:customStyle="1" w:styleId="msolistparagraph0">
    <w:name w:val="mso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val="id-ID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WW-Default">
    <w:name w:val="WW-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360"/>
    </w:p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paragraph" w:styleId="Title">
    <w:name w:val="Title"/>
    <w:basedOn w:val="Normal"/>
    <w:next w:val="Subtitle"/>
    <w:link w:val="TitleChar"/>
    <w:uiPriority w:val="99"/>
    <w:qFormat/>
    <w:pPr>
      <w:jc w:val="center"/>
    </w:pPr>
    <w:rPr>
      <w:rFonts w:cs="Times New Roman"/>
      <w:b/>
      <w:sz w:val="26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W-Default1">
    <w:name w:val="WW-Default1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customStyle="1" w:styleId="WW-Default12">
    <w:name w:val="WW-Default12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styleId="CommentText">
    <w:name w:val="annotation text"/>
    <w:basedOn w:val="Normal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rsid w:val="00EF6BE2"/>
    <w:rPr>
      <w:rFonts w:cs="Calibri"/>
      <w:b/>
      <w:sz w:val="26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5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BodyText3Char">
    <w:name w:val="Body Text 3 Char"/>
    <w:basedOn w:val="DefaultParagraphFont"/>
    <w:link w:val="BodyText3"/>
    <w:rsid w:val="00D4354D"/>
    <w:rPr>
      <w:rFonts w:cs="Calibri"/>
      <w:sz w:val="16"/>
      <w:szCs w:val="16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52D21"/>
    <w:rPr>
      <w:rFonts w:cs="Calibri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52D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2F103-D0A2-4951-926B-06661E81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:  Keputusan DPRD Provinsi DIY</vt:lpstr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:  Keputusan DPRD Provinsi DIY</dc:title>
  <dc:subject/>
  <dc:creator>windows7</dc:creator>
  <cp:keywords/>
  <cp:lastModifiedBy>Lenovo</cp:lastModifiedBy>
  <cp:revision>12</cp:revision>
  <cp:lastPrinted>2024-01-30T01:45:00Z</cp:lastPrinted>
  <dcterms:created xsi:type="dcterms:W3CDTF">2024-03-21T05:26:00Z</dcterms:created>
  <dcterms:modified xsi:type="dcterms:W3CDTF">2024-04-05T00:35:00Z</dcterms:modified>
</cp:coreProperties>
</file>